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6FF5C2" w14:textId="7D420C62" w:rsidR="000E1036" w:rsidRDefault="00624831" w:rsidP="00D57F56">
      <w:pPr>
        <w:keepNext/>
        <w:keepLines/>
        <w:numPr>
          <w:ilvl w:val="0"/>
          <w:numId w:val="41"/>
        </w:numPr>
        <w:tabs>
          <w:tab w:val="left" w:pos="180"/>
        </w:tabs>
        <w:kinsoku w:val="0"/>
        <w:overflowPunct w:val="0"/>
        <w:spacing w:before="240" w:after="240"/>
        <w:rPr>
          <w:rFonts w:ascii="Calibri" w:hAnsi="Calibri" w:cs="Arial"/>
          <w:b/>
          <w:bCs/>
          <w:i/>
          <w:iCs/>
          <w:color w:val="FF0000"/>
          <w:sz w:val="20"/>
          <w:szCs w:val="20"/>
        </w:rPr>
      </w:pPr>
      <w:r w:rsidRPr="00624831">
        <w:rPr>
          <w:rFonts w:ascii="Calibri" w:hAnsi="Calibri" w:cs="Arial"/>
          <w:b/>
          <w:bCs/>
        </w:rPr>
        <w:t>Datos identificativos del centro</w:t>
      </w:r>
      <w:r>
        <w:rPr>
          <w:rFonts w:ascii="Calibri" w:hAnsi="Calibri" w:cs="Arial"/>
          <w:b/>
          <w:bCs/>
          <w:sz w:val="20"/>
          <w:szCs w:val="20"/>
        </w:rPr>
        <w:t xml:space="preserve"> </w:t>
      </w:r>
      <w:r w:rsidR="000E1036" w:rsidRPr="009B02DC">
        <w:rPr>
          <w:rFonts w:ascii="Calibri" w:hAnsi="Calibri" w:cs="Arial"/>
          <w:b/>
          <w:bCs/>
          <w:i/>
          <w:iCs/>
          <w:color w:val="FF0000"/>
          <w:sz w:val="20"/>
          <w:szCs w:val="20"/>
        </w:rPr>
        <w:t>(Se puede sustituir por el anagrama y</w:t>
      </w:r>
      <w:r>
        <w:rPr>
          <w:rFonts w:ascii="Calibri" w:hAnsi="Calibri" w:cs="Arial"/>
          <w:b/>
          <w:bCs/>
          <w:i/>
          <w:iCs/>
          <w:color w:val="FF0000"/>
          <w:sz w:val="20"/>
          <w:szCs w:val="20"/>
        </w:rPr>
        <w:t>/o</w:t>
      </w:r>
      <w:r w:rsidR="000E1036" w:rsidRPr="009B02DC">
        <w:rPr>
          <w:rFonts w:ascii="Calibri" w:hAnsi="Calibri" w:cs="Arial"/>
          <w:b/>
          <w:bCs/>
          <w:i/>
          <w:iCs/>
          <w:color w:val="FF0000"/>
          <w:sz w:val="20"/>
          <w:szCs w:val="20"/>
        </w:rPr>
        <w:t xml:space="preserve"> cabecera del centro)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00" w:firstRow="0" w:lastRow="0" w:firstColumn="0" w:lastColumn="0" w:noHBand="0" w:noVBand="1"/>
      </w:tblPr>
      <w:tblGrid>
        <w:gridCol w:w="1142"/>
        <w:gridCol w:w="7633"/>
      </w:tblGrid>
      <w:tr w:rsidR="009217A0" w:rsidRPr="00624831" w14:paraId="463F8DC8" w14:textId="77777777" w:rsidTr="00624831">
        <w:tc>
          <w:tcPr>
            <w:tcW w:w="1062" w:type="dxa"/>
            <w:shd w:val="clear" w:color="auto" w:fill="auto"/>
          </w:tcPr>
          <w:p w14:paraId="70503663" w14:textId="100DDE00" w:rsidR="00624831" w:rsidRPr="00624831" w:rsidRDefault="00624831" w:rsidP="006A4602">
            <w:pPr>
              <w:keepNext/>
              <w:keepLines/>
              <w:tabs>
                <w:tab w:val="left" w:pos="180"/>
              </w:tabs>
              <w:kinsoku w:val="0"/>
              <w:overflowPunct w:val="0"/>
              <w:spacing w:before="120" w:after="120"/>
              <w:rPr>
                <w:rFonts w:ascii="Calibri" w:hAnsi="Calibri" w:cs="Arial"/>
                <w:b/>
                <w:bCs/>
                <w:sz w:val="22"/>
                <w:szCs w:val="22"/>
              </w:rPr>
            </w:pPr>
            <w:r w:rsidRPr="00624831">
              <w:rPr>
                <w:rFonts w:ascii="Calibri" w:hAnsi="Calibri" w:cs="Arial"/>
                <w:b/>
                <w:bCs/>
                <w:sz w:val="22"/>
                <w:szCs w:val="22"/>
              </w:rPr>
              <w:t>Centro:</w:t>
            </w:r>
          </w:p>
        </w:tc>
        <w:tc>
          <w:tcPr>
            <w:tcW w:w="7713" w:type="dxa"/>
            <w:shd w:val="clear" w:color="auto" w:fill="auto"/>
          </w:tcPr>
          <w:p w14:paraId="5043707F" w14:textId="77777777" w:rsidR="00624831" w:rsidRPr="00624831" w:rsidRDefault="00624831" w:rsidP="006A4602">
            <w:pPr>
              <w:keepNext/>
              <w:keepLines/>
              <w:tabs>
                <w:tab w:val="left" w:pos="180"/>
              </w:tabs>
              <w:kinsoku w:val="0"/>
              <w:overflowPunct w:val="0"/>
              <w:spacing w:before="120" w:after="120"/>
              <w:rPr>
                <w:rFonts w:ascii="Calibri" w:hAnsi="Calibri" w:cs="Arial"/>
                <w:b/>
                <w:bCs/>
                <w:i/>
                <w:iCs/>
                <w:color w:val="FF0000"/>
                <w:sz w:val="20"/>
                <w:szCs w:val="20"/>
              </w:rPr>
            </w:pPr>
          </w:p>
        </w:tc>
      </w:tr>
      <w:tr w:rsidR="009217A0" w:rsidRPr="00624831" w14:paraId="2FD2DA21" w14:textId="77777777" w:rsidTr="00624831">
        <w:tc>
          <w:tcPr>
            <w:tcW w:w="1062" w:type="dxa"/>
            <w:shd w:val="clear" w:color="auto" w:fill="auto"/>
          </w:tcPr>
          <w:p w14:paraId="0F2EFCBD" w14:textId="624B0352" w:rsidR="00624831" w:rsidRPr="00624831" w:rsidRDefault="00624831" w:rsidP="006A4602">
            <w:pPr>
              <w:keepNext/>
              <w:keepLines/>
              <w:tabs>
                <w:tab w:val="left" w:pos="180"/>
              </w:tabs>
              <w:kinsoku w:val="0"/>
              <w:overflowPunct w:val="0"/>
              <w:spacing w:before="120" w:after="120"/>
              <w:rPr>
                <w:rFonts w:ascii="Calibri" w:hAnsi="Calibri" w:cs="Arial"/>
                <w:b/>
                <w:bCs/>
                <w:sz w:val="22"/>
                <w:szCs w:val="22"/>
              </w:rPr>
            </w:pPr>
            <w:r w:rsidRPr="00624831">
              <w:rPr>
                <w:rFonts w:ascii="Calibri" w:hAnsi="Calibri" w:cs="Arial"/>
                <w:b/>
                <w:bCs/>
                <w:sz w:val="22"/>
                <w:szCs w:val="22"/>
              </w:rPr>
              <w:t>Localidad:</w:t>
            </w:r>
          </w:p>
        </w:tc>
        <w:tc>
          <w:tcPr>
            <w:tcW w:w="7713" w:type="dxa"/>
            <w:shd w:val="clear" w:color="auto" w:fill="auto"/>
          </w:tcPr>
          <w:p w14:paraId="18A2924A" w14:textId="77777777" w:rsidR="00624831" w:rsidRPr="00624831" w:rsidRDefault="00624831" w:rsidP="006A4602">
            <w:pPr>
              <w:keepNext/>
              <w:keepLines/>
              <w:tabs>
                <w:tab w:val="left" w:pos="180"/>
              </w:tabs>
              <w:kinsoku w:val="0"/>
              <w:overflowPunct w:val="0"/>
              <w:spacing w:before="120" w:after="120"/>
              <w:rPr>
                <w:rFonts w:ascii="Calibri" w:hAnsi="Calibri" w:cs="Arial"/>
                <w:b/>
                <w:bCs/>
                <w:i/>
                <w:iCs/>
                <w:color w:val="FF0000"/>
                <w:sz w:val="20"/>
                <w:szCs w:val="20"/>
              </w:rPr>
            </w:pPr>
          </w:p>
        </w:tc>
      </w:tr>
    </w:tbl>
    <w:p w14:paraId="6101FA49" w14:textId="039FE3A8" w:rsidR="00782FF1" w:rsidRDefault="00060B59" w:rsidP="00D57F56">
      <w:pPr>
        <w:keepNext/>
        <w:keepLines/>
        <w:numPr>
          <w:ilvl w:val="0"/>
          <w:numId w:val="35"/>
        </w:numPr>
        <w:tabs>
          <w:tab w:val="left" w:pos="180"/>
        </w:tabs>
        <w:kinsoku w:val="0"/>
        <w:overflowPunct w:val="0"/>
        <w:spacing w:before="240" w:after="240"/>
        <w:rPr>
          <w:rFonts w:ascii="Calibri" w:hAnsi="Calibri" w:cs="Arial"/>
          <w:b/>
          <w:bCs/>
        </w:rPr>
      </w:pPr>
      <w:r>
        <w:rPr>
          <w:rFonts w:ascii="Calibri" w:hAnsi="Calibri" w:cs="Arial"/>
          <w:b/>
          <w:bCs/>
        </w:rPr>
        <w:t>Información recogida.</w:t>
      </w:r>
      <w:r w:rsidR="00782FF1" w:rsidRPr="00D45D4E">
        <w:rPr>
          <w:rFonts w:ascii="Calibri" w:hAnsi="Calibri" w:cs="Arial"/>
          <w:b/>
          <w:bCs/>
        </w:rPr>
        <w:t xml:space="preserve"> </w:t>
      </w:r>
      <w:r w:rsidR="001D6C54" w:rsidRPr="00D45D4E">
        <w:rPr>
          <w:rStyle w:val="Refdenotaalpie"/>
          <w:rFonts w:ascii="Calibri" w:hAnsi="Calibri" w:cs="Arial"/>
          <w:b/>
          <w:bCs/>
        </w:rPr>
        <w:footnoteReference w:id="1"/>
      </w:r>
    </w:p>
    <w:p w14:paraId="62FA6F20" w14:textId="1DFE24C6" w:rsidR="00AD05CF" w:rsidRDefault="00AD05CF" w:rsidP="00624831">
      <w:pPr>
        <w:keepNext/>
        <w:keepLines/>
        <w:numPr>
          <w:ilvl w:val="1"/>
          <w:numId w:val="35"/>
        </w:numPr>
        <w:tabs>
          <w:tab w:val="left" w:pos="581"/>
        </w:tabs>
        <w:kinsoku w:val="0"/>
        <w:overflowPunct w:val="0"/>
        <w:spacing w:before="240" w:after="240"/>
        <w:rPr>
          <w:rFonts w:ascii="Calibri" w:hAnsi="Calibri" w:cs="Arial"/>
          <w:b/>
          <w:bCs/>
          <w:i/>
          <w:iCs/>
        </w:rPr>
      </w:pPr>
      <w:r w:rsidRPr="00D45D4E">
        <w:rPr>
          <w:rFonts w:ascii="Calibri" w:hAnsi="Calibri" w:cs="Arial"/>
          <w:b/>
          <w:bCs/>
          <w:i/>
          <w:iCs/>
        </w:rPr>
        <w:t>Datos</w:t>
      </w:r>
      <w:r w:rsidRPr="00D45D4E">
        <w:rPr>
          <w:rFonts w:ascii="Calibri" w:hAnsi="Calibri" w:cs="Arial"/>
          <w:b/>
          <w:bCs/>
          <w:i/>
          <w:iCs/>
          <w:spacing w:val="-10"/>
        </w:rPr>
        <w:t xml:space="preserve"> </w:t>
      </w:r>
      <w:r w:rsidRPr="00D45D4E">
        <w:rPr>
          <w:rFonts w:ascii="Calibri" w:hAnsi="Calibri" w:cs="Arial"/>
          <w:b/>
          <w:bCs/>
          <w:i/>
          <w:iCs/>
        </w:rPr>
        <w:t>de</w:t>
      </w:r>
      <w:r w:rsidRPr="00D45D4E">
        <w:rPr>
          <w:rFonts w:ascii="Calibri" w:hAnsi="Calibri" w:cs="Arial"/>
          <w:b/>
          <w:bCs/>
          <w:i/>
          <w:iCs/>
          <w:spacing w:val="-9"/>
        </w:rPr>
        <w:t xml:space="preserve"> </w:t>
      </w:r>
      <w:r w:rsidRPr="00D45D4E">
        <w:rPr>
          <w:rFonts w:ascii="Calibri" w:hAnsi="Calibri" w:cs="Arial"/>
          <w:b/>
          <w:bCs/>
          <w:i/>
          <w:iCs/>
        </w:rPr>
        <w:t>i</w:t>
      </w:r>
      <w:r w:rsidRPr="00D45D4E">
        <w:rPr>
          <w:rFonts w:ascii="Calibri" w:hAnsi="Calibri" w:cs="Arial"/>
          <w:b/>
          <w:bCs/>
          <w:i/>
          <w:iCs/>
          <w:spacing w:val="2"/>
        </w:rPr>
        <w:t>d</w:t>
      </w:r>
      <w:r w:rsidRPr="00D45D4E">
        <w:rPr>
          <w:rFonts w:ascii="Calibri" w:hAnsi="Calibri" w:cs="Arial"/>
          <w:b/>
          <w:bCs/>
          <w:i/>
          <w:iCs/>
        </w:rPr>
        <w:t>en</w:t>
      </w:r>
      <w:r w:rsidRPr="00D45D4E">
        <w:rPr>
          <w:rFonts w:ascii="Calibri" w:hAnsi="Calibri" w:cs="Arial"/>
          <w:b/>
          <w:bCs/>
          <w:i/>
          <w:iCs/>
          <w:spacing w:val="1"/>
        </w:rPr>
        <w:t>t</w:t>
      </w:r>
      <w:r w:rsidRPr="00D45D4E">
        <w:rPr>
          <w:rFonts w:ascii="Calibri" w:hAnsi="Calibri" w:cs="Arial"/>
          <w:b/>
          <w:bCs/>
          <w:i/>
          <w:iCs/>
        </w:rPr>
        <w:t>ific</w:t>
      </w:r>
      <w:r w:rsidRPr="00D45D4E">
        <w:rPr>
          <w:rFonts w:ascii="Calibri" w:hAnsi="Calibri" w:cs="Arial"/>
          <w:b/>
          <w:bCs/>
          <w:i/>
          <w:iCs/>
          <w:spacing w:val="-1"/>
        </w:rPr>
        <w:t>a</w:t>
      </w:r>
      <w:r w:rsidRPr="00D45D4E">
        <w:rPr>
          <w:rFonts w:ascii="Calibri" w:hAnsi="Calibri" w:cs="Arial"/>
          <w:b/>
          <w:bCs/>
          <w:i/>
          <w:iCs/>
        </w:rPr>
        <w:t>ción</w:t>
      </w:r>
      <w:r w:rsidRPr="00D45D4E">
        <w:rPr>
          <w:rFonts w:ascii="Calibri" w:hAnsi="Calibri" w:cs="Arial"/>
          <w:b/>
          <w:bCs/>
          <w:i/>
          <w:iCs/>
          <w:spacing w:val="-9"/>
        </w:rPr>
        <w:t xml:space="preserve"> </w:t>
      </w:r>
      <w:r w:rsidRPr="00D45D4E">
        <w:rPr>
          <w:rFonts w:ascii="Calibri" w:hAnsi="Calibri" w:cs="Arial"/>
          <w:b/>
          <w:bCs/>
          <w:i/>
          <w:iCs/>
          <w:spacing w:val="2"/>
        </w:rPr>
        <w:t>d</w:t>
      </w:r>
      <w:r w:rsidRPr="00D45D4E">
        <w:rPr>
          <w:rFonts w:ascii="Calibri" w:hAnsi="Calibri" w:cs="Arial"/>
          <w:b/>
          <w:bCs/>
          <w:i/>
          <w:iCs/>
        </w:rPr>
        <w:t>el</w:t>
      </w:r>
      <w:r w:rsidRPr="00D45D4E">
        <w:rPr>
          <w:rFonts w:ascii="Calibri" w:hAnsi="Calibri" w:cs="Arial"/>
          <w:b/>
          <w:bCs/>
          <w:i/>
          <w:iCs/>
          <w:spacing w:val="-9"/>
        </w:rPr>
        <w:t xml:space="preserve"> </w:t>
      </w:r>
      <w:r w:rsidRPr="00D45D4E">
        <w:rPr>
          <w:rFonts w:ascii="Calibri" w:hAnsi="Calibri" w:cs="Arial"/>
          <w:b/>
          <w:bCs/>
          <w:i/>
          <w:iCs/>
        </w:rPr>
        <w:t>alumnado</w:t>
      </w:r>
      <w:r w:rsidRPr="00D45D4E">
        <w:rPr>
          <w:rFonts w:ascii="Calibri" w:hAnsi="Calibri" w:cs="Arial"/>
          <w:b/>
          <w:bCs/>
          <w:i/>
          <w:iCs/>
          <w:spacing w:val="-7"/>
        </w:rPr>
        <w:t xml:space="preserve"> </w:t>
      </w:r>
      <w:r w:rsidRPr="00D45D4E">
        <w:rPr>
          <w:rFonts w:ascii="Calibri" w:hAnsi="Calibri" w:cs="Arial"/>
          <w:b/>
          <w:bCs/>
          <w:i/>
          <w:iCs/>
        </w:rPr>
        <w:t>impli</w:t>
      </w:r>
      <w:r w:rsidRPr="00D45D4E">
        <w:rPr>
          <w:rFonts w:ascii="Calibri" w:hAnsi="Calibri" w:cs="Arial"/>
          <w:b/>
          <w:bCs/>
          <w:i/>
          <w:iCs/>
          <w:spacing w:val="1"/>
        </w:rPr>
        <w:t>c</w:t>
      </w:r>
      <w:r w:rsidRPr="00D45D4E">
        <w:rPr>
          <w:rFonts w:ascii="Calibri" w:hAnsi="Calibri" w:cs="Arial"/>
          <w:b/>
          <w:bCs/>
          <w:i/>
          <w:iCs/>
        </w:rPr>
        <w:t>ado</w:t>
      </w:r>
    </w:p>
    <w:p w14:paraId="76125A89" w14:textId="47DD3C53" w:rsidR="0014366B" w:rsidRDefault="00624831" w:rsidP="0014366B">
      <w:pPr>
        <w:keepNext/>
        <w:keepLines/>
        <w:numPr>
          <w:ilvl w:val="1"/>
          <w:numId w:val="11"/>
        </w:numPr>
        <w:tabs>
          <w:tab w:val="left" w:pos="814"/>
        </w:tabs>
        <w:kinsoku w:val="0"/>
        <w:overflowPunct w:val="0"/>
        <w:spacing w:before="120" w:after="120"/>
        <w:ind w:left="810" w:right="45" w:hanging="232"/>
        <w:rPr>
          <w:rFonts w:ascii="Calibri" w:hAnsi="Calibri" w:cs="Arial"/>
          <w:b/>
          <w:sz w:val="22"/>
          <w:szCs w:val="22"/>
        </w:rPr>
      </w:pPr>
      <w:r>
        <w:rPr>
          <w:rFonts w:ascii="Calibri" w:hAnsi="Calibri" w:cs="Arial"/>
          <w:b/>
          <w:sz w:val="22"/>
          <w:szCs w:val="22"/>
        </w:rPr>
        <w:t>Supuesto alumnado víctima</w:t>
      </w:r>
    </w:p>
    <w:tbl>
      <w:tblPr>
        <w:tblW w:w="0" w:type="auto"/>
        <w:tblInd w:w="9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52"/>
        <w:gridCol w:w="2214"/>
        <w:gridCol w:w="2215"/>
        <w:gridCol w:w="2215"/>
      </w:tblGrid>
      <w:tr w:rsidR="009217A0" w:rsidRPr="00624831" w14:paraId="3811B15D" w14:textId="77777777" w:rsidTr="00624831">
        <w:tc>
          <w:tcPr>
            <w:tcW w:w="1260" w:type="dxa"/>
            <w:shd w:val="clear" w:color="auto" w:fill="auto"/>
          </w:tcPr>
          <w:p w14:paraId="437FCDB6" w14:textId="77777777" w:rsidR="00624831" w:rsidRPr="00624831" w:rsidRDefault="00624831" w:rsidP="00624831">
            <w:pPr>
              <w:keepNext/>
              <w:keepLines/>
              <w:tabs>
                <w:tab w:val="left" w:pos="814"/>
              </w:tabs>
              <w:kinsoku w:val="0"/>
              <w:overflowPunct w:val="0"/>
              <w:spacing w:before="120" w:after="120"/>
              <w:rPr>
                <w:rFonts w:ascii="Calibri" w:hAnsi="Calibri" w:cs="Arial"/>
                <w:b/>
                <w:sz w:val="22"/>
                <w:szCs w:val="22"/>
              </w:rPr>
            </w:pPr>
          </w:p>
        </w:tc>
        <w:tc>
          <w:tcPr>
            <w:tcW w:w="2220" w:type="dxa"/>
            <w:shd w:val="clear" w:color="auto" w:fill="auto"/>
          </w:tcPr>
          <w:p w14:paraId="19038D7F" w14:textId="77777777" w:rsidR="00624831" w:rsidRPr="00624831" w:rsidRDefault="00624831" w:rsidP="00624831">
            <w:pPr>
              <w:keepNext/>
              <w:keepLines/>
              <w:tabs>
                <w:tab w:val="left" w:pos="814"/>
              </w:tabs>
              <w:kinsoku w:val="0"/>
              <w:overflowPunct w:val="0"/>
              <w:spacing w:before="120" w:after="120"/>
              <w:jc w:val="center"/>
              <w:rPr>
                <w:rFonts w:ascii="Calibri" w:hAnsi="Calibri" w:cs="Arial"/>
                <w:b/>
                <w:sz w:val="22"/>
                <w:szCs w:val="22"/>
              </w:rPr>
            </w:pPr>
            <w:r w:rsidRPr="00624831">
              <w:rPr>
                <w:rFonts w:ascii="Calibri" w:hAnsi="Calibri" w:cs="Arial"/>
                <w:b/>
                <w:sz w:val="22"/>
                <w:szCs w:val="22"/>
              </w:rPr>
              <w:t>Alumno/a 1</w:t>
            </w:r>
          </w:p>
        </w:tc>
        <w:tc>
          <w:tcPr>
            <w:tcW w:w="2220" w:type="dxa"/>
            <w:shd w:val="clear" w:color="auto" w:fill="auto"/>
          </w:tcPr>
          <w:p w14:paraId="3857F477" w14:textId="77777777" w:rsidR="00624831" w:rsidRPr="00624831" w:rsidRDefault="00624831" w:rsidP="00624831">
            <w:pPr>
              <w:keepNext/>
              <w:keepLines/>
              <w:tabs>
                <w:tab w:val="left" w:pos="814"/>
              </w:tabs>
              <w:kinsoku w:val="0"/>
              <w:overflowPunct w:val="0"/>
              <w:spacing w:before="120" w:after="120"/>
              <w:jc w:val="center"/>
              <w:rPr>
                <w:rFonts w:ascii="Calibri" w:hAnsi="Calibri" w:cs="Arial"/>
                <w:b/>
                <w:sz w:val="22"/>
                <w:szCs w:val="22"/>
              </w:rPr>
            </w:pPr>
            <w:r w:rsidRPr="00624831">
              <w:rPr>
                <w:rFonts w:ascii="Calibri" w:hAnsi="Calibri" w:cs="Arial"/>
                <w:b/>
                <w:sz w:val="22"/>
                <w:szCs w:val="22"/>
              </w:rPr>
              <w:t>Alumno/a 2</w:t>
            </w:r>
          </w:p>
        </w:tc>
        <w:tc>
          <w:tcPr>
            <w:tcW w:w="2220" w:type="dxa"/>
            <w:shd w:val="clear" w:color="auto" w:fill="auto"/>
          </w:tcPr>
          <w:p w14:paraId="214A3CF8" w14:textId="77777777" w:rsidR="00624831" w:rsidRPr="00624831" w:rsidRDefault="00624831" w:rsidP="00624831">
            <w:pPr>
              <w:keepNext/>
              <w:keepLines/>
              <w:tabs>
                <w:tab w:val="left" w:pos="814"/>
              </w:tabs>
              <w:kinsoku w:val="0"/>
              <w:overflowPunct w:val="0"/>
              <w:spacing w:before="120" w:after="120"/>
              <w:jc w:val="center"/>
              <w:rPr>
                <w:rFonts w:ascii="Calibri" w:hAnsi="Calibri" w:cs="Arial"/>
                <w:b/>
                <w:sz w:val="22"/>
                <w:szCs w:val="22"/>
              </w:rPr>
            </w:pPr>
            <w:r w:rsidRPr="00624831">
              <w:rPr>
                <w:rFonts w:ascii="Calibri" w:hAnsi="Calibri" w:cs="Arial"/>
                <w:b/>
                <w:sz w:val="22"/>
                <w:szCs w:val="22"/>
              </w:rPr>
              <w:t>Alumno/a 3</w:t>
            </w:r>
          </w:p>
        </w:tc>
      </w:tr>
      <w:tr w:rsidR="009217A0" w:rsidRPr="00624831" w14:paraId="7B04576F" w14:textId="77777777" w:rsidTr="00624831">
        <w:tc>
          <w:tcPr>
            <w:tcW w:w="1260" w:type="dxa"/>
            <w:shd w:val="clear" w:color="auto" w:fill="auto"/>
          </w:tcPr>
          <w:p w14:paraId="19CE0A43" w14:textId="77777777" w:rsidR="00624831" w:rsidRPr="00624831" w:rsidRDefault="00624831" w:rsidP="00624831">
            <w:pPr>
              <w:keepNext/>
              <w:keepLines/>
              <w:tabs>
                <w:tab w:val="left" w:pos="814"/>
              </w:tabs>
              <w:kinsoku w:val="0"/>
              <w:overflowPunct w:val="0"/>
              <w:spacing w:before="120" w:after="120"/>
              <w:rPr>
                <w:rFonts w:ascii="Calibri" w:hAnsi="Calibri" w:cs="Arial"/>
                <w:b/>
                <w:sz w:val="22"/>
                <w:szCs w:val="22"/>
              </w:rPr>
            </w:pPr>
            <w:r w:rsidRPr="00624831">
              <w:rPr>
                <w:rFonts w:ascii="Calibri" w:hAnsi="Calibri" w:cs="Arial"/>
                <w:b/>
                <w:sz w:val="22"/>
                <w:szCs w:val="22"/>
              </w:rPr>
              <w:t>NIE</w:t>
            </w:r>
          </w:p>
        </w:tc>
        <w:tc>
          <w:tcPr>
            <w:tcW w:w="2220" w:type="dxa"/>
            <w:shd w:val="clear" w:color="auto" w:fill="auto"/>
          </w:tcPr>
          <w:p w14:paraId="106C7F24" w14:textId="77777777" w:rsidR="00624831" w:rsidRPr="00624831" w:rsidRDefault="00624831" w:rsidP="00624831">
            <w:pPr>
              <w:keepNext/>
              <w:keepLines/>
              <w:tabs>
                <w:tab w:val="left" w:pos="814"/>
              </w:tabs>
              <w:kinsoku w:val="0"/>
              <w:overflowPunct w:val="0"/>
              <w:spacing w:before="120" w:after="120"/>
              <w:rPr>
                <w:rFonts w:ascii="Calibri" w:hAnsi="Calibri" w:cs="Arial"/>
                <w:b/>
                <w:sz w:val="22"/>
                <w:szCs w:val="22"/>
              </w:rPr>
            </w:pPr>
          </w:p>
        </w:tc>
        <w:tc>
          <w:tcPr>
            <w:tcW w:w="2220" w:type="dxa"/>
            <w:shd w:val="clear" w:color="auto" w:fill="auto"/>
          </w:tcPr>
          <w:p w14:paraId="2D56308A" w14:textId="77777777" w:rsidR="00624831" w:rsidRPr="00624831" w:rsidRDefault="00624831" w:rsidP="00624831">
            <w:pPr>
              <w:keepNext/>
              <w:keepLines/>
              <w:tabs>
                <w:tab w:val="left" w:pos="814"/>
              </w:tabs>
              <w:kinsoku w:val="0"/>
              <w:overflowPunct w:val="0"/>
              <w:spacing w:before="120" w:after="120"/>
              <w:rPr>
                <w:rFonts w:ascii="Calibri" w:hAnsi="Calibri" w:cs="Arial"/>
                <w:b/>
                <w:sz w:val="22"/>
                <w:szCs w:val="22"/>
              </w:rPr>
            </w:pPr>
          </w:p>
        </w:tc>
        <w:tc>
          <w:tcPr>
            <w:tcW w:w="2220" w:type="dxa"/>
            <w:shd w:val="clear" w:color="auto" w:fill="auto"/>
          </w:tcPr>
          <w:p w14:paraId="5E90FB44" w14:textId="77777777" w:rsidR="00624831" w:rsidRPr="00624831" w:rsidRDefault="00624831" w:rsidP="00624831">
            <w:pPr>
              <w:keepNext/>
              <w:keepLines/>
              <w:tabs>
                <w:tab w:val="left" w:pos="814"/>
              </w:tabs>
              <w:kinsoku w:val="0"/>
              <w:overflowPunct w:val="0"/>
              <w:spacing w:before="120" w:after="120"/>
              <w:rPr>
                <w:rFonts w:ascii="Calibri" w:hAnsi="Calibri" w:cs="Arial"/>
                <w:b/>
                <w:sz w:val="22"/>
                <w:szCs w:val="22"/>
              </w:rPr>
            </w:pPr>
          </w:p>
        </w:tc>
      </w:tr>
      <w:tr w:rsidR="009217A0" w:rsidRPr="00624831" w14:paraId="0AF65074" w14:textId="77777777" w:rsidTr="00624831">
        <w:tc>
          <w:tcPr>
            <w:tcW w:w="1260" w:type="dxa"/>
            <w:shd w:val="clear" w:color="auto" w:fill="auto"/>
          </w:tcPr>
          <w:p w14:paraId="709B4790" w14:textId="77777777" w:rsidR="00624831" w:rsidRPr="00624831" w:rsidRDefault="00624831" w:rsidP="00624831">
            <w:pPr>
              <w:keepNext/>
              <w:keepLines/>
              <w:tabs>
                <w:tab w:val="left" w:pos="814"/>
              </w:tabs>
              <w:kinsoku w:val="0"/>
              <w:overflowPunct w:val="0"/>
              <w:spacing w:before="120" w:after="120"/>
              <w:rPr>
                <w:rFonts w:ascii="Calibri" w:hAnsi="Calibri" w:cs="Arial"/>
                <w:b/>
                <w:sz w:val="22"/>
                <w:szCs w:val="22"/>
              </w:rPr>
            </w:pPr>
            <w:r w:rsidRPr="00624831">
              <w:rPr>
                <w:rFonts w:ascii="Calibri" w:hAnsi="Calibri" w:cs="Arial"/>
                <w:b/>
                <w:sz w:val="22"/>
                <w:szCs w:val="22"/>
              </w:rPr>
              <w:t>Sexo</w:t>
            </w:r>
          </w:p>
        </w:tc>
        <w:tc>
          <w:tcPr>
            <w:tcW w:w="2220" w:type="dxa"/>
            <w:shd w:val="clear" w:color="auto" w:fill="auto"/>
          </w:tcPr>
          <w:p w14:paraId="10156477" w14:textId="77777777" w:rsidR="00624831" w:rsidRPr="00624831" w:rsidRDefault="00624831" w:rsidP="00624831">
            <w:pPr>
              <w:keepNext/>
              <w:keepLines/>
              <w:tabs>
                <w:tab w:val="left" w:pos="814"/>
              </w:tabs>
              <w:kinsoku w:val="0"/>
              <w:overflowPunct w:val="0"/>
              <w:spacing w:before="120" w:after="120"/>
              <w:rPr>
                <w:rFonts w:ascii="Calibri" w:hAnsi="Calibri" w:cs="Arial"/>
                <w:b/>
                <w:sz w:val="22"/>
                <w:szCs w:val="22"/>
              </w:rPr>
            </w:pPr>
          </w:p>
        </w:tc>
        <w:tc>
          <w:tcPr>
            <w:tcW w:w="2220" w:type="dxa"/>
            <w:shd w:val="clear" w:color="auto" w:fill="auto"/>
          </w:tcPr>
          <w:p w14:paraId="1FBBD42B" w14:textId="77777777" w:rsidR="00624831" w:rsidRPr="00624831" w:rsidRDefault="00624831" w:rsidP="00624831">
            <w:pPr>
              <w:keepNext/>
              <w:keepLines/>
              <w:tabs>
                <w:tab w:val="left" w:pos="814"/>
              </w:tabs>
              <w:kinsoku w:val="0"/>
              <w:overflowPunct w:val="0"/>
              <w:spacing w:before="120" w:after="120"/>
              <w:rPr>
                <w:rFonts w:ascii="Calibri" w:hAnsi="Calibri" w:cs="Arial"/>
                <w:b/>
                <w:sz w:val="22"/>
                <w:szCs w:val="22"/>
              </w:rPr>
            </w:pPr>
          </w:p>
        </w:tc>
        <w:tc>
          <w:tcPr>
            <w:tcW w:w="2220" w:type="dxa"/>
            <w:shd w:val="clear" w:color="auto" w:fill="auto"/>
          </w:tcPr>
          <w:p w14:paraId="03C72C2C" w14:textId="77777777" w:rsidR="00624831" w:rsidRPr="00624831" w:rsidRDefault="00624831" w:rsidP="00624831">
            <w:pPr>
              <w:keepNext/>
              <w:keepLines/>
              <w:tabs>
                <w:tab w:val="left" w:pos="814"/>
              </w:tabs>
              <w:kinsoku w:val="0"/>
              <w:overflowPunct w:val="0"/>
              <w:spacing w:before="120" w:after="120"/>
              <w:rPr>
                <w:rFonts w:ascii="Calibri" w:hAnsi="Calibri" w:cs="Arial"/>
                <w:b/>
                <w:sz w:val="22"/>
                <w:szCs w:val="22"/>
              </w:rPr>
            </w:pPr>
          </w:p>
        </w:tc>
      </w:tr>
      <w:tr w:rsidR="009217A0" w:rsidRPr="00624831" w14:paraId="57FA2218" w14:textId="77777777" w:rsidTr="00624831">
        <w:tc>
          <w:tcPr>
            <w:tcW w:w="1260" w:type="dxa"/>
            <w:shd w:val="clear" w:color="auto" w:fill="auto"/>
          </w:tcPr>
          <w:p w14:paraId="26793C06" w14:textId="77777777" w:rsidR="00624831" w:rsidRPr="00624831" w:rsidRDefault="00624831" w:rsidP="00624831">
            <w:pPr>
              <w:keepNext/>
              <w:keepLines/>
              <w:tabs>
                <w:tab w:val="left" w:pos="814"/>
              </w:tabs>
              <w:kinsoku w:val="0"/>
              <w:overflowPunct w:val="0"/>
              <w:spacing w:before="120" w:after="120"/>
              <w:rPr>
                <w:rFonts w:ascii="Calibri" w:hAnsi="Calibri" w:cs="Arial"/>
                <w:b/>
                <w:sz w:val="22"/>
                <w:szCs w:val="22"/>
              </w:rPr>
            </w:pPr>
            <w:r w:rsidRPr="00624831">
              <w:rPr>
                <w:rFonts w:ascii="Calibri" w:hAnsi="Calibri" w:cs="Arial"/>
                <w:b/>
                <w:sz w:val="22"/>
                <w:szCs w:val="22"/>
              </w:rPr>
              <w:t>Edad</w:t>
            </w:r>
          </w:p>
        </w:tc>
        <w:tc>
          <w:tcPr>
            <w:tcW w:w="2220" w:type="dxa"/>
            <w:shd w:val="clear" w:color="auto" w:fill="auto"/>
          </w:tcPr>
          <w:p w14:paraId="14006968" w14:textId="77777777" w:rsidR="00624831" w:rsidRPr="00624831" w:rsidRDefault="00624831" w:rsidP="00624831">
            <w:pPr>
              <w:keepNext/>
              <w:keepLines/>
              <w:tabs>
                <w:tab w:val="left" w:pos="814"/>
              </w:tabs>
              <w:kinsoku w:val="0"/>
              <w:overflowPunct w:val="0"/>
              <w:spacing w:before="120" w:after="120"/>
              <w:rPr>
                <w:rFonts w:ascii="Calibri" w:hAnsi="Calibri" w:cs="Arial"/>
                <w:b/>
                <w:sz w:val="22"/>
                <w:szCs w:val="22"/>
              </w:rPr>
            </w:pPr>
          </w:p>
        </w:tc>
        <w:tc>
          <w:tcPr>
            <w:tcW w:w="2220" w:type="dxa"/>
            <w:shd w:val="clear" w:color="auto" w:fill="auto"/>
          </w:tcPr>
          <w:p w14:paraId="6ED8693C" w14:textId="77777777" w:rsidR="00624831" w:rsidRPr="00624831" w:rsidRDefault="00624831" w:rsidP="00624831">
            <w:pPr>
              <w:keepNext/>
              <w:keepLines/>
              <w:tabs>
                <w:tab w:val="left" w:pos="814"/>
              </w:tabs>
              <w:kinsoku w:val="0"/>
              <w:overflowPunct w:val="0"/>
              <w:spacing w:before="120" w:after="120"/>
              <w:rPr>
                <w:rFonts w:ascii="Calibri" w:hAnsi="Calibri" w:cs="Arial"/>
                <w:b/>
                <w:sz w:val="22"/>
                <w:szCs w:val="22"/>
              </w:rPr>
            </w:pPr>
          </w:p>
        </w:tc>
        <w:tc>
          <w:tcPr>
            <w:tcW w:w="2220" w:type="dxa"/>
            <w:shd w:val="clear" w:color="auto" w:fill="auto"/>
          </w:tcPr>
          <w:p w14:paraId="7F4A144F" w14:textId="77777777" w:rsidR="00624831" w:rsidRPr="00624831" w:rsidRDefault="00624831" w:rsidP="00624831">
            <w:pPr>
              <w:keepNext/>
              <w:keepLines/>
              <w:tabs>
                <w:tab w:val="left" w:pos="814"/>
              </w:tabs>
              <w:kinsoku w:val="0"/>
              <w:overflowPunct w:val="0"/>
              <w:spacing w:before="120" w:after="120"/>
              <w:rPr>
                <w:rFonts w:ascii="Calibri" w:hAnsi="Calibri" w:cs="Arial"/>
                <w:b/>
                <w:sz w:val="22"/>
                <w:szCs w:val="22"/>
              </w:rPr>
            </w:pPr>
          </w:p>
        </w:tc>
      </w:tr>
      <w:tr w:rsidR="009217A0" w:rsidRPr="00624831" w14:paraId="18A74F1F" w14:textId="77777777" w:rsidTr="00624831">
        <w:tc>
          <w:tcPr>
            <w:tcW w:w="1260" w:type="dxa"/>
            <w:shd w:val="clear" w:color="auto" w:fill="auto"/>
          </w:tcPr>
          <w:p w14:paraId="31FAD540" w14:textId="6E4F6B6D" w:rsidR="00624831" w:rsidRPr="00624831" w:rsidRDefault="00624831" w:rsidP="00624831">
            <w:pPr>
              <w:keepNext/>
              <w:keepLines/>
              <w:tabs>
                <w:tab w:val="left" w:pos="814"/>
              </w:tabs>
              <w:kinsoku w:val="0"/>
              <w:overflowPunct w:val="0"/>
              <w:spacing w:before="120" w:after="120"/>
              <w:rPr>
                <w:rFonts w:ascii="Calibri" w:hAnsi="Calibri" w:cs="Arial"/>
                <w:b/>
                <w:sz w:val="22"/>
                <w:szCs w:val="22"/>
              </w:rPr>
            </w:pPr>
            <w:r w:rsidRPr="00624831">
              <w:rPr>
                <w:rFonts w:ascii="Calibri" w:hAnsi="Calibri" w:cs="Arial"/>
                <w:b/>
                <w:sz w:val="22"/>
                <w:szCs w:val="22"/>
              </w:rPr>
              <w:t>Nivel/</w:t>
            </w:r>
            <w:r w:rsidR="00554500">
              <w:rPr>
                <w:rFonts w:ascii="Calibri" w:hAnsi="Calibri" w:cs="Arial"/>
                <w:b/>
                <w:sz w:val="22"/>
                <w:szCs w:val="22"/>
              </w:rPr>
              <w:t>Grupo</w:t>
            </w:r>
          </w:p>
        </w:tc>
        <w:tc>
          <w:tcPr>
            <w:tcW w:w="2220" w:type="dxa"/>
            <w:shd w:val="clear" w:color="auto" w:fill="auto"/>
          </w:tcPr>
          <w:p w14:paraId="7ED3CC9E" w14:textId="77777777" w:rsidR="00624831" w:rsidRPr="00624831" w:rsidRDefault="00624831" w:rsidP="00624831">
            <w:pPr>
              <w:keepNext/>
              <w:keepLines/>
              <w:tabs>
                <w:tab w:val="left" w:pos="814"/>
              </w:tabs>
              <w:kinsoku w:val="0"/>
              <w:overflowPunct w:val="0"/>
              <w:spacing w:before="120" w:after="120"/>
              <w:rPr>
                <w:rFonts w:ascii="Calibri" w:hAnsi="Calibri" w:cs="Arial"/>
                <w:b/>
                <w:sz w:val="22"/>
                <w:szCs w:val="22"/>
              </w:rPr>
            </w:pPr>
          </w:p>
        </w:tc>
        <w:tc>
          <w:tcPr>
            <w:tcW w:w="2220" w:type="dxa"/>
            <w:shd w:val="clear" w:color="auto" w:fill="auto"/>
          </w:tcPr>
          <w:p w14:paraId="1E5DB778" w14:textId="77777777" w:rsidR="00624831" w:rsidRPr="00624831" w:rsidRDefault="00624831" w:rsidP="00624831">
            <w:pPr>
              <w:keepNext/>
              <w:keepLines/>
              <w:tabs>
                <w:tab w:val="left" w:pos="814"/>
              </w:tabs>
              <w:kinsoku w:val="0"/>
              <w:overflowPunct w:val="0"/>
              <w:spacing w:before="120" w:after="120"/>
              <w:rPr>
                <w:rFonts w:ascii="Calibri" w:hAnsi="Calibri" w:cs="Arial"/>
                <w:b/>
                <w:sz w:val="22"/>
                <w:szCs w:val="22"/>
              </w:rPr>
            </w:pPr>
          </w:p>
        </w:tc>
        <w:tc>
          <w:tcPr>
            <w:tcW w:w="2220" w:type="dxa"/>
            <w:shd w:val="clear" w:color="auto" w:fill="auto"/>
          </w:tcPr>
          <w:p w14:paraId="0C5449FE" w14:textId="77777777" w:rsidR="00624831" w:rsidRPr="00624831" w:rsidRDefault="00624831" w:rsidP="00624831">
            <w:pPr>
              <w:keepNext/>
              <w:keepLines/>
              <w:tabs>
                <w:tab w:val="left" w:pos="814"/>
              </w:tabs>
              <w:kinsoku w:val="0"/>
              <w:overflowPunct w:val="0"/>
              <w:spacing w:before="120" w:after="120"/>
              <w:rPr>
                <w:rFonts w:ascii="Calibri" w:hAnsi="Calibri" w:cs="Arial"/>
                <w:b/>
                <w:sz w:val="22"/>
                <w:szCs w:val="22"/>
              </w:rPr>
            </w:pPr>
          </w:p>
        </w:tc>
      </w:tr>
    </w:tbl>
    <w:p w14:paraId="6E86D62D" w14:textId="77777777" w:rsidR="00624831" w:rsidRPr="006D4DBF" w:rsidRDefault="00624831" w:rsidP="00624831">
      <w:pPr>
        <w:keepNext/>
        <w:keepLines/>
        <w:tabs>
          <w:tab w:val="left" w:pos="814"/>
        </w:tabs>
        <w:kinsoku w:val="0"/>
        <w:overflowPunct w:val="0"/>
        <w:spacing w:before="120" w:after="120"/>
        <w:ind w:left="810" w:right="45"/>
        <w:rPr>
          <w:rFonts w:ascii="Calibri" w:hAnsi="Calibri" w:cs="Arial"/>
          <w:b/>
          <w:sz w:val="22"/>
          <w:szCs w:val="22"/>
        </w:rPr>
      </w:pPr>
    </w:p>
    <w:p w14:paraId="03667D22" w14:textId="459B8754" w:rsidR="0014366B" w:rsidRDefault="00624831" w:rsidP="0014366B">
      <w:pPr>
        <w:keepNext/>
        <w:keepLines/>
        <w:numPr>
          <w:ilvl w:val="1"/>
          <w:numId w:val="11"/>
        </w:numPr>
        <w:tabs>
          <w:tab w:val="left" w:pos="814"/>
        </w:tabs>
        <w:kinsoku w:val="0"/>
        <w:overflowPunct w:val="0"/>
        <w:spacing w:before="120" w:after="120"/>
        <w:ind w:left="810" w:hanging="232"/>
        <w:rPr>
          <w:rFonts w:ascii="Calibri" w:hAnsi="Calibri" w:cs="Arial"/>
          <w:b/>
          <w:sz w:val="22"/>
          <w:szCs w:val="22"/>
        </w:rPr>
      </w:pPr>
      <w:r>
        <w:rPr>
          <w:rFonts w:ascii="Calibri" w:hAnsi="Calibri" w:cs="Arial"/>
          <w:b/>
          <w:sz w:val="22"/>
          <w:szCs w:val="22"/>
        </w:rPr>
        <w:t>Supuesto alumnado causante de los hechos denunciados</w:t>
      </w:r>
    </w:p>
    <w:tbl>
      <w:tblPr>
        <w:tblW w:w="0" w:type="auto"/>
        <w:tblInd w:w="9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52"/>
        <w:gridCol w:w="2214"/>
        <w:gridCol w:w="2215"/>
        <w:gridCol w:w="2215"/>
      </w:tblGrid>
      <w:tr w:rsidR="009217A0" w:rsidRPr="00624831" w14:paraId="1486D1C7" w14:textId="77777777" w:rsidTr="00624831">
        <w:tc>
          <w:tcPr>
            <w:tcW w:w="1260" w:type="dxa"/>
            <w:shd w:val="clear" w:color="auto" w:fill="auto"/>
          </w:tcPr>
          <w:p w14:paraId="6759539B" w14:textId="77777777" w:rsidR="00EA29C5" w:rsidRPr="00624831" w:rsidRDefault="00EA29C5" w:rsidP="00624831">
            <w:pPr>
              <w:keepNext/>
              <w:keepLines/>
              <w:tabs>
                <w:tab w:val="left" w:pos="814"/>
              </w:tabs>
              <w:kinsoku w:val="0"/>
              <w:overflowPunct w:val="0"/>
              <w:spacing w:before="120" w:after="120"/>
              <w:rPr>
                <w:rFonts w:ascii="Calibri" w:hAnsi="Calibri" w:cs="Arial"/>
                <w:b/>
                <w:sz w:val="22"/>
                <w:szCs w:val="22"/>
              </w:rPr>
            </w:pPr>
          </w:p>
        </w:tc>
        <w:tc>
          <w:tcPr>
            <w:tcW w:w="2220" w:type="dxa"/>
            <w:shd w:val="clear" w:color="auto" w:fill="auto"/>
          </w:tcPr>
          <w:p w14:paraId="68E94C4E" w14:textId="2E753161" w:rsidR="00EA29C5" w:rsidRPr="00624831" w:rsidRDefault="00624831" w:rsidP="006A4602">
            <w:pPr>
              <w:keepNext/>
              <w:keepLines/>
              <w:tabs>
                <w:tab w:val="left" w:pos="814"/>
              </w:tabs>
              <w:kinsoku w:val="0"/>
              <w:overflowPunct w:val="0"/>
              <w:spacing w:before="120" w:after="120"/>
              <w:jc w:val="center"/>
              <w:rPr>
                <w:rFonts w:ascii="Calibri" w:hAnsi="Calibri" w:cs="Arial"/>
                <w:b/>
                <w:sz w:val="22"/>
                <w:szCs w:val="22"/>
              </w:rPr>
            </w:pPr>
            <w:r w:rsidRPr="00624831">
              <w:rPr>
                <w:rFonts w:ascii="Calibri" w:hAnsi="Calibri" w:cs="Arial"/>
                <w:b/>
                <w:sz w:val="22"/>
                <w:szCs w:val="22"/>
              </w:rPr>
              <w:t>Alumno/a 1</w:t>
            </w:r>
          </w:p>
        </w:tc>
        <w:tc>
          <w:tcPr>
            <w:tcW w:w="2220" w:type="dxa"/>
            <w:shd w:val="clear" w:color="auto" w:fill="auto"/>
          </w:tcPr>
          <w:p w14:paraId="592134DC" w14:textId="7229A550" w:rsidR="00EA29C5" w:rsidRPr="00624831" w:rsidRDefault="00624831" w:rsidP="006A4602">
            <w:pPr>
              <w:keepNext/>
              <w:keepLines/>
              <w:tabs>
                <w:tab w:val="left" w:pos="814"/>
              </w:tabs>
              <w:kinsoku w:val="0"/>
              <w:overflowPunct w:val="0"/>
              <w:spacing w:before="120" w:after="120"/>
              <w:jc w:val="center"/>
              <w:rPr>
                <w:rFonts w:ascii="Calibri" w:hAnsi="Calibri" w:cs="Arial"/>
                <w:b/>
                <w:sz w:val="22"/>
                <w:szCs w:val="22"/>
              </w:rPr>
            </w:pPr>
            <w:r w:rsidRPr="00624831">
              <w:rPr>
                <w:rFonts w:ascii="Calibri" w:hAnsi="Calibri" w:cs="Arial"/>
                <w:b/>
                <w:sz w:val="22"/>
                <w:szCs w:val="22"/>
              </w:rPr>
              <w:t>Alumno/a 2</w:t>
            </w:r>
          </w:p>
        </w:tc>
        <w:tc>
          <w:tcPr>
            <w:tcW w:w="2220" w:type="dxa"/>
            <w:shd w:val="clear" w:color="auto" w:fill="auto"/>
          </w:tcPr>
          <w:p w14:paraId="69F5C4AB" w14:textId="088893DE" w:rsidR="00EA29C5" w:rsidRPr="00624831" w:rsidRDefault="00624831" w:rsidP="006A4602">
            <w:pPr>
              <w:keepNext/>
              <w:keepLines/>
              <w:tabs>
                <w:tab w:val="left" w:pos="814"/>
              </w:tabs>
              <w:kinsoku w:val="0"/>
              <w:overflowPunct w:val="0"/>
              <w:spacing w:before="120" w:after="120"/>
              <w:jc w:val="center"/>
              <w:rPr>
                <w:rFonts w:ascii="Calibri" w:hAnsi="Calibri" w:cs="Arial"/>
                <w:b/>
                <w:sz w:val="22"/>
                <w:szCs w:val="22"/>
              </w:rPr>
            </w:pPr>
            <w:r w:rsidRPr="00624831">
              <w:rPr>
                <w:rFonts w:ascii="Calibri" w:hAnsi="Calibri" w:cs="Arial"/>
                <w:b/>
                <w:sz w:val="22"/>
                <w:szCs w:val="22"/>
              </w:rPr>
              <w:t>Alumno/a 3</w:t>
            </w:r>
          </w:p>
        </w:tc>
      </w:tr>
      <w:tr w:rsidR="009217A0" w:rsidRPr="00624831" w14:paraId="27F09707" w14:textId="77777777" w:rsidTr="00624831">
        <w:tc>
          <w:tcPr>
            <w:tcW w:w="1260" w:type="dxa"/>
            <w:shd w:val="clear" w:color="auto" w:fill="auto"/>
          </w:tcPr>
          <w:p w14:paraId="132A8A39" w14:textId="5FEB25CA" w:rsidR="00EA29C5" w:rsidRPr="00624831" w:rsidRDefault="00624831" w:rsidP="00624831">
            <w:pPr>
              <w:keepNext/>
              <w:keepLines/>
              <w:tabs>
                <w:tab w:val="left" w:pos="814"/>
              </w:tabs>
              <w:kinsoku w:val="0"/>
              <w:overflowPunct w:val="0"/>
              <w:spacing w:before="120" w:after="120"/>
              <w:rPr>
                <w:rFonts w:ascii="Calibri" w:hAnsi="Calibri" w:cs="Arial"/>
                <w:b/>
                <w:sz w:val="22"/>
                <w:szCs w:val="22"/>
              </w:rPr>
            </w:pPr>
            <w:r w:rsidRPr="00624831">
              <w:rPr>
                <w:rFonts w:ascii="Calibri" w:hAnsi="Calibri" w:cs="Arial"/>
                <w:b/>
                <w:sz w:val="22"/>
                <w:szCs w:val="22"/>
              </w:rPr>
              <w:t>NIE</w:t>
            </w:r>
          </w:p>
        </w:tc>
        <w:tc>
          <w:tcPr>
            <w:tcW w:w="2220" w:type="dxa"/>
            <w:shd w:val="clear" w:color="auto" w:fill="auto"/>
          </w:tcPr>
          <w:p w14:paraId="620578C2" w14:textId="77777777" w:rsidR="00EA29C5" w:rsidRPr="00624831" w:rsidRDefault="00EA29C5" w:rsidP="00624831">
            <w:pPr>
              <w:keepNext/>
              <w:keepLines/>
              <w:tabs>
                <w:tab w:val="left" w:pos="814"/>
              </w:tabs>
              <w:kinsoku w:val="0"/>
              <w:overflowPunct w:val="0"/>
              <w:spacing w:before="120" w:after="120"/>
              <w:rPr>
                <w:rFonts w:ascii="Calibri" w:hAnsi="Calibri" w:cs="Arial"/>
                <w:b/>
                <w:sz w:val="22"/>
                <w:szCs w:val="22"/>
              </w:rPr>
            </w:pPr>
          </w:p>
        </w:tc>
        <w:tc>
          <w:tcPr>
            <w:tcW w:w="2220" w:type="dxa"/>
            <w:shd w:val="clear" w:color="auto" w:fill="auto"/>
          </w:tcPr>
          <w:p w14:paraId="06F69255" w14:textId="77777777" w:rsidR="00EA29C5" w:rsidRPr="00624831" w:rsidRDefault="00EA29C5" w:rsidP="00624831">
            <w:pPr>
              <w:keepNext/>
              <w:keepLines/>
              <w:tabs>
                <w:tab w:val="left" w:pos="814"/>
              </w:tabs>
              <w:kinsoku w:val="0"/>
              <w:overflowPunct w:val="0"/>
              <w:spacing w:before="120" w:after="120"/>
              <w:rPr>
                <w:rFonts w:ascii="Calibri" w:hAnsi="Calibri" w:cs="Arial"/>
                <w:b/>
                <w:sz w:val="22"/>
                <w:szCs w:val="22"/>
              </w:rPr>
            </w:pPr>
          </w:p>
        </w:tc>
        <w:tc>
          <w:tcPr>
            <w:tcW w:w="2220" w:type="dxa"/>
            <w:shd w:val="clear" w:color="auto" w:fill="auto"/>
          </w:tcPr>
          <w:p w14:paraId="3C5870EA" w14:textId="77777777" w:rsidR="00EA29C5" w:rsidRPr="00624831" w:rsidRDefault="00EA29C5" w:rsidP="00624831">
            <w:pPr>
              <w:keepNext/>
              <w:keepLines/>
              <w:tabs>
                <w:tab w:val="left" w:pos="814"/>
              </w:tabs>
              <w:kinsoku w:val="0"/>
              <w:overflowPunct w:val="0"/>
              <w:spacing w:before="120" w:after="120"/>
              <w:rPr>
                <w:rFonts w:ascii="Calibri" w:hAnsi="Calibri" w:cs="Arial"/>
                <w:b/>
                <w:sz w:val="22"/>
                <w:szCs w:val="22"/>
              </w:rPr>
            </w:pPr>
          </w:p>
        </w:tc>
      </w:tr>
      <w:tr w:rsidR="009217A0" w:rsidRPr="00624831" w14:paraId="74F157AB" w14:textId="77777777" w:rsidTr="00624831">
        <w:tc>
          <w:tcPr>
            <w:tcW w:w="1260" w:type="dxa"/>
            <w:shd w:val="clear" w:color="auto" w:fill="auto"/>
          </w:tcPr>
          <w:p w14:paraId="53DEAF19" w14:textId="5987B272" w:rsidR="00EA29C5" w:rsidRPr="00624831" w:rsidRDefault="00624831" w:rsidP="00624831">
            <w:pPr>
              <w:keepNext/>
              <w:keepLines/>
              <w:tabs>
                <w:tab w:val="left" w:pos="814"/>
              </w:tabs>
              <w:kinsoku w:val="0"/>
              <w:overflowPunct w:val="0"/>
              <w:spacing w:before="120" w:after="120"/>
              <w:rPr>
                <w:rFonts w:ascii="Calibri" w:hAnsi="Calibri" w:cs="Arial"/>
                <w:b/>
                <w:sz w:val="22"/>
                <w:szCs w:val="22"/>
              </w:rPr>
            </w:pPr>
            <w:r w:rsidRPr="00624831">
              <w:rPr>
                <w:rFonts w:ascii="Calibri" w:hAnsi="Calibri" w:cs="Arial"/>
                <w:b/>
                <w:sz w:val="22"/>
                <w:szCs w:val="22"/>
              </w:rPr>
              <w:t>Sexo</w:t>
            </w:r>
          </w:p>
        </w:tc>
        <w:tc>
          <w:tcPr>
            <w:tcW w:w="2220" w:type="dxa"/>
            <w:shd w:val="clear" w:color="auto" w:fill="auto"/>
          </w:tcPr>
          <w:p w14:paraId="20F03DD5" w14:textId="77777777" w:rsidR="00EA29C5" w:rsidRPr="00624831" w:rsidRDefault="00EA29C5" w:rsidP="00624831">
            <w:pPr>
              <w:keepNext/>
              <w:keepLines/>
              <w:tabs>
                <w:tab w:val="left" w:pos="814"/>
              </w:tabs>
              <w:kinsoku w:val="0"/>
              <w:overflowPunct w:val="0"/>
              <w:spacing w:before="120" w:after="120"/>
              <w:rPr>
                <w:rFonts w:ascii="Calibri" w:hAnsi="Calibri" w:cs="Arial"/>
                <w:b/>
                <w:sz w:val="22"/>
                <w:szCs w:val="22"/>
              </w:rPr>
            </w:pPr>
          </w:p>
        </w:tc>
        <w:tc>
          <w:tcPr>
            <w:tcW w:w="2220" w:type="dxa"/>
            <w:shd w:val="clear" w:color="auto" w:fill="auto"/>
          </w:tcPr>
          <w:p w14:paraId="3B80CF7F" w14:textId="77777777" w:rsidR="00EA29C5" w:rsidRPr="00624831" w:rsidRDefault="00EA29C5" w:rsidP="00624831">
            <w:pPr>
              <w:keepNext/>
              <w:keepLines/>
              <w:tabs>
                <w:tab w:val="left" w:pos="814"/>
              </w:tabs>
              <w:kinsoku w:val="0"/>
              <w:overflowPunct w:val="0"/>
              <w:spacing w:before="120" w:after="120"/>
              <w:rPr>
                <w:rFonts w:ascii="Calibri" w:hAnsi="Calibri" w:cs="Arial"/>
                <w:b/>
                <w:sz w:val="22"/>
                <w:szCs w:val="22"/>
              </w:rPr>
            </w:pPr>
          </w:p>
        </w:tc>
        <w:tc>
          <w:tcPr>
            <w:tcW w:w="2220" w:type="dxa"/>
            <w:shd w:val="clear" w:color="auto" w:fill="auto"/>
          </w:tcPr>
          <w:p w14:paraId="57A5210A" w14:textId="77777777" w:rsidR="00EA29C5" w:rsidRPr="00624831" w:rsidRDefault="00EA29C5" w:rsidP="00624831">
            <w:pPr>
              <w:keepNext/>
              <w:keepLines/>
              <w:tabs>
                <w:tab w:val="left" w:pos="814"/>
              </w:tabs>
              <w:kinsoku w:val="0"/>
              <w:overflowPunct w:val="0"/>
              <w:spacing w:before="120" w:after="120"/>
              <w:rPr>
                <w:rFonts w:ascii="Calibri" w:hAnsi="Calibri" w:cs="Arial"/>
                <w:b/>
                <w:sz w:val="22"/>
                <w:szCs w:val="22"/>
              </w:rPr>
            </w:pPr>
          </w:p>
        </w:tc>
      </w:tr>
      <w:tr w:rsidR="009217A0" w:rsidRPr="00624831" w14:paraId="6884ADEE" w14:textId="77777777" w:rsidTr="00624831">
        <w:tc>
          <w:tcPr>
            <w:tcW w:w="1260" w:type="dxa"/>
            <w:shd w:val="clear" w:color="auto" w:fill="auto"/>
          </w:tcPr>
          <w:p w14:paraId="69BD2F8F" w14:textId="2D1AB266" w:rsidR="00EA29C5" w:rsidRPr="00624831" w:rsidRDefault="00624831" w:rsidP="00624831">
            <w:pPr>
              <w:keepNext/>
              <w:keepLines/>
              <w:tabs>
                <w:tab w:val="left" w:pos="814"/>
              </w:tabs>
              <w:kinsoku w:val="0"/>
              <w:overflowPunct w:val="0"/>
              <w:spacing w:before="120" w:after="120"/>
              <w:rPr>
                <w:rFonts w:ascii="Calibri" w:hAnsi="Calibri" w:cs="Arial"/>
                <w:b/>
                <w:sz w:val="22"/>
                <w:szCs w:val="22"/>
              </w:rPr>
            </w:pPr>
            <w:r w:rsidRPr="00624831">
              <w:rPr>
                <w:rFonts w:ascii="Calibri" w:hAnsi="Calibri" w:cs="Arial"/>
                <w:b/>
                <w:sz w:val="22"/>
                <w:szCs w:val="22"/>
              </w:rPr>
              <w:t>Edad</w:t>
            </w:r>
          </w:p>
        </w:tc>
        <w:tc>
          <w:tcPr>
            <w:tcW w:w="2220" w:type="dxa"/>
            <w:shd w:val="clear" w:color="auto" w:fill="auto"/>
          </w:tcPr>
          <w:p w14:paraId="19D66548" w14:textId="77777777" w:rsidR="00EA29C5" w:rsidRPr="00624831" w:rsidRDefault="00EA29C5" w:rsidP="00624831">
            <w:pPr>
              <w:keepNext/>
              <w:keepLines/>
              <w:tabs>
                <w:tab w:val="left" w:pos="814"/>
              </w:tabs>
              <w:kinsoku w:val="0"/>
              <w:overflowPunct w:val="0"/>
              <w:spacing w:before="120" w:after="120"/>
              <w:rPr>
                <w:rFonts w:ascii="Calibri" w:hAnsi="Calibri" w:cs="Arial"/>
                <w:b/>
                <w:sz w:val="22"/>
                <w:szCs w:val="22"/>
              </w:rPr>
            </w:pPr>
          </w:p>
        </w:tc>
        <w:tc>
          <w:tcPr>
            <w:tcW w:w="2220" w:type="dxa"/>
            <w:shd w:val="clear" w:color="auto" w:fill="auto"/>
          </w:tcPr>
          <w:p w14:paraId="50F836F3" w14:textId="77777777" w:rsidR="00EA29C5" w:rsidRPr="00624831" w:rsidRDefault="00EA29C5" w:rsidP="00624831">
            <w:pPr>
              <w:keepNext/>
              <w:keepLines/>
              <w:tabs>
                <w:tab w:val="left" w:pos="814"/>
              </w:tabs>
              <w:kinsoku w:val="0"/>
              <w:overflowPunct w:val="0"/>
              <w:spacing w:before="120" w:after="120"/>
              <w:rPr>
                <w:rFonts w:ascii="Calibri" w:hAnsi="Calibri" w:cs="Arial"/>
                <w:b/>
                <w:sz w:val="22"/>
                <w:szCs w:val="22"/>
              </w:rPr>
            </w:pPr>
          </w:p>
        </w:tc>
        <w:tc>
          <w:tcPr>
            <w:tcW w:w="2220" w:type="dxa"/>
            <w:shd w:val="clear" w:color="auto" w:fill="auto"/>
          </w:tcPr>
          <w:p w14:paraId="5D60E02B" w14:textId="77777777" w:rsidR="00EA29C5" w:rsidRPr="00624831" w:rsidRDefault="00EA29C5" w:rsidP="00624831">
            <w:pPr>
              <w:keepNext/>
              <w:keepLines/>
              <w:tabs>
                <w:tab w:val="left" w:pos="814"/>
              </w:tabs>
              <w:kinsoku w:val="0"/>
              <w:overflowPunct w:val="0"/>
              <w:spacing w:before="120" w:after="120"/>
              <w:rPr>
                <w:rFonts w:ascii="Calibri" w:hAnsi="Calibri" w:cs="Arial"/>
                <w:b/>
                <w:sz w:val="22"/>
                <w:szCs w:val="22"/>
              </w:rPr>
            </w:pPr>
          </w:p>
        </w:tc>
      </w:tr>
      <w:tr w:rsidR="009217A0" w:rsidRPr="00624831" w14:paraId="637BF928" w14:textId="77777777" w:rsidTr="00624831">
        <w:tc>
          <w:tcPr>
            <w:tcW w:w="1260" w:type="dxa"/>
            <w:shd w:val="clear" w:color="auto" w:fill="auto"/>
          </w:tcPr>
          <w:p w14:paraId="45117B45" w14:textId="1755ED88" w:rsidR="00EA29C5" w:rsidRPr="00624831" w:rsidRDefault="00624831" w:rsidP="00624831">
            <w:pPr>
              <w:keepNext/>
              <w:keepLines/>
              <w:tabs>
                <w:tab w:val="left" w:pos="814"/>
              </w:tabs>
              <w:kinsoku w:val="0"/>
              <w:overflowPunct w:val="0"/>
              <w:spacing w:before="120" w:after="120"/>
              <w:rPr>
                <w:rFonts w:ascii="Calibri" w:hAnsi="Calibri" w:cs="Arial"/>
                <w:b/>
                <w:sz w:val="22"/>
                <w:szCs w:val="22"/>
              </w:rPr>
            </w:pPr>
            <w:r w:rsidRPr="00624831">
              <w:rPr>
                <w:rFonts w:ascii="Calibri" w:hAnsi="Calibri" w:cs="Arial"/>
                <w:b/>
                <w:sz w:val="22"/>
                <w:szCs w:val="22"/>
              </w:rPr>
              <w:t>Nivel/</w:t>
            </w:r>
            <w:r w:rsidR="00554500">
              <w:rPr>
                <w:rFonts w:ascii="Calibri" w:hAnsi="Calibri" w:cs="Arial"/>
                <w:b/>
                <w:sz w:val="22"/>
                <w:szCs w:val="22"/>
              </w:rPr>
              <w:t>Grupo</w:t>
            </w:r>
          </w:p>
        </w:tc>
        <w:tc>
          <w:tcPr>
            <w:tcW w:w="2220" w:type="dxa"/>
            <w:shd w:val="clear" w:color="auto" w:fill="auto"/>
          </w:tcPr>
          <w:p w14:paraId="4AB2F0EA" w14:textId="77777777" w:rsidR="00EA29C5" w:rsidRPr="00624831" w:rsidRDefault="00EA29C5" w:rsidP="00624831">
            <w:pPr>
              <w:keepNext/>
              <w:keepLines/>
              <w:tabs>
                <w:tab w:val="left" w:pos="814"/>
              </w:tabs>
              <w:kinsoku w:val="0"/>
              <w:overflowPunct w:val="0"/>
              <w:spacing w:before="120" w:after="120"/>
              <w:rPr>
                <w:rFonts w:ascii="Calibri" w:hAnsi="Calibri" w:cs="Arial"/>
                <w:b/>
                <w:sz w:val="22"/>
                <w:szCs w:val="22"/>
              </w:rPr>
            </w:pPr>
          </w:p>
        </w:tc>
        <w:tc>
          <w:tcPr>
            <w:tcW w:w="2220" w:type="dxa"/>
            <w:shd w:val="clear" w:color="auto" w:fill="auto"/>
          </w:tcPr>
          <w:p w14:paraId="4DD11B98" w14:textId="77777777" w:rsidR="00EA29C5" w:rsidRPr="00624831" w:rsidRDefault="00EA29C5" w:rsidP="00624831">
            <w:pPr>
              <w:keepNext/>
              <w:keepLines/>
              <w:tabs>
                <w:tab w:val="left" w:pos="814"/>
              </w:tabs>
              <w:kinsoku w:val="0"/>
              <w:overflowPunct w:val="0"/>
              <w:spacing w:before="120" w:after="120"/>
              <w:rPr>
                <w:rFonts w:ascii="Calibri" w:hAnsi="Calibri" w:cs="Arial"/>
                <w:b/>
                <w:sz w:val="22"/>
                <w:szCs w:val="22"/>
              </w:rPr>
            </w:pPr>
          </w:p>
        </w:tc>
        <w:tc>
          <w:tcPr>
            <w:tcW w:w="2220" w:type="dxa"/>
            <w:shd w:val="clear" w:color="auto" w:fill="auto"/>
          </w:tcPr>
          <w:p w14:paraId="6A1C8735" w14:textId="77777777" w:rsidR="00EA29C5" w:rsidRPr="00624831" w:rsidRDefault="00EA29C5" w:rsidP="00624831">
            <w:pPr>
              <w:keepNext/>
              <w:keepLines/>
              <w:tabs>
                <w:tab w:val="left" w:pos="814"/>
              </w:tabs>
              <w:kinsoku w:val="0"/>
              <w:overflowPunct w:val="0"/>
              <w:spacing w:before="120" w:after="120"/>
              <w:rPr>
                <w:rFonts w:ascii="Calibri" w:hAnsi="Calibri" w:cs="Arial"/>
                <w:b/>
                <w:sz w:val="22"/>
                <w:szCs w:val="22"/>
              </w:rPr>
            </w:pPr>
          </w:p>
        </w:tc>
      </w:tr>
    </w:tbl>
    <w:p w14:paraId="58309F61" w14:textId="77777777" w:rsidR="00624831" w:rsidRDefault="00624831" w:rsidP="00624831">
      <w:pPr>
        <w:keepNext/>
        <w:keepLines/>
        <w:tabs>
          <w:tab w:val="left" w:pos="680"/>
        </w:tabs>
        <w:kinsoku w:val="0"/>
        <w:overflowPunct w:val="0"/>
        <w:spacing w:before="120" w:after="60"/>
        <w:rPr>
          <w:rFonts w:ascii="Calibri" w:hAnsi="Calibri" w:cs="Arial"/>
          <w:b/>
          <w:bCs/>
          <w:i/>
          <w:iCs/>
        </w:rPr>
      </w:pPr>
    </w:p>
    <w:p w14:paraId="1E8CCFA0" w14:textId="75C0CE16" w:rsidR="00B40FA0" w:rsidRPr="00624831" w:rsidRDefault="009217A0" w:rsidP="009217A0">
      <w:pPr>
        <w:jc w:val="both"/>
        <w:rPr>
          <w:rFonts w:ascii="Calibri" w:hAnsi="Calibri" w:cs="Calibri"/>
          <w:i/>
          <w:iCs/>
          <w:color w:val="FF0000"/>
          <w:sz w:val="22"/>
          <w:szCs w:val="22"/>
        </w:rPr>
      </w:pPr>
      <w:r w:rsidRPr="00E72781">
        <w:rPr>
          <w:rFonts w:ascii="Calibri" w:hAnsi="Calibri" w:cs="Calibri"/>
          <w:b/>
          <w:bCs/>
          <w:i/>
          <w:iCs/>
        </w:rPr>
        <w:t>2.</w:t>
      </w:r>
      <w:r w:rsidRPr="009217A0">
        <w:rPr>
          <w:rFonts w:ascii="Calibri" w:hAnsi="Calibri" w:cs="Calibri"/>
          <w:b/>
          <w:bCs/>
          <w:i/>
          <w:iCs/>
        </w:rPr>
        <w:t>2.</w:t>
      </w:r>
      <w:r>
        <w:rPr>
          <w:rFonts w:ascii="Calibri" w:hAnsi="Calibri" w:cs="Calibri"/>
          <w:b/>
          <w:bCs/>
          <w:i/>
          <w:iCs/>
          <w:sz w:val="22"/>
          <w:szCs w:val="22"/>
        </w:rPr>
        <w:t xml:space="preserve"> </w:t>
      </w:r>
      <w:r w:rsidR="00B40FA0" w:rsidRPr="009217A0">
        <w:rPr>
          <w:rFonts w:ascii="Calibri" w:hAnsi="Calibri" w:cs="Calibri"/>
          <w:b/>
          <w:bCs/>
          <w:i/>
          <w:iCs/>
        </w:rPr>
        <w:t>Resumen de los hechos y/o conductas denunciadas o que hayan justificado el análisis de posible acoso</w:t>
      </w:r>
      <w:r w:rsidR="00B40FA0" w:rsidRPr="00624831">
        <w:rPr>
          <w:rFonts w:ascii="Calibri" w:hAnsi="Calibri" w:cs="Calibri"/>
          <w:b/>
          <w:bCs/>
          <w:i/>
          <w:iCs/>
          <w:sz w:val="22"/>
          <w:szCs w:val="22"/>
        </w:rPr>
        <w:t xml:space="preserve"> (</w:t>
      </w:r>
      <w:r w:rsidR="00B40FA0" w:rsidRPr="00624831">
        <w:rPr>
          <w:rFonts w:ascii="Calibri" w:hAnsi="Calibri" w:cs="Calibri"/>
          <w:i/>
          <w:iCs/>
          <w:color w:val="FF0000"/>
          <w:sz w:val="22"/>
          <w:szCs w:val="22"/>
        </w:rPr>
        <w:t xml:space="preserve">Transcribir </w:t>
      </w:r>
      <w:r w:rsidR="00624831" w:rsidRPr="00624831">
        <w:rPr>
          <w:rFonts w:ascii="Calibri" w:hAnsi="Calibri" w:cs="Calibri"/>
          <w:i/>
          <w:iCs/>
          <w:color w:val="FF0000"/>
          <w:sz w:val="22"/>
          <w:szCs w:val="22"/>
        </w:rPr>
        <w:t>el literal recogido</w:t>
      </w:r>
      <w:r w:rsidR="00B40FA0" w:rsidRPr="00624831">
        <w:rPr>
          <w:rFonts w:ascii="Calibri" w:hAnsi="Calibri" w:cs="Calibri"/>
          <w:i/>
          <w:iCs/>
          <w:color w:val="FF0000"/>
          <w:sz w:val="22"/>
          <w:szCs w:val="22"/>
        </w:rPr>
        <w:t xml:space="preserve"> en el documento Anexo V. Valoración estimatoria)</w:t>
      </w:r>
    </w:p>
    <w:p w14:paraId="1183E54E" w14:textId="77777777" w:rsidR="00B40FA0" w:rsidRPr="00624831" w:rsidRDefault="00B40FA0" w:rsidP="00624831"/>
    <w:p w14:paraId="6406571C" w14:textId="77777777" w:rsidR="00B40FA0" w:rsidRDefault="00B40FA0" w:rsidP="005B2333">
      <w:pPr>
        <w:keepNext/>
        <w:keepLines/>
        <w:tabs>
          <w:tab w:val="left" w:pos="680"/>
        </w:tabs>
        <w:kinsoku w:val="0"/>
        <w:overflowPunct w:val="0"/>
        <w:spacing w:after="120"/>
        <w:ind w:left="318"/>
        <w:rPr>
          <w:rFonts w:ascii="Calibri" w:hAnsi="Calibri" w:cs="Arial"/>
          <w:b/>
          <w:bCs/>
          <w:i/>
          <w:iCs/>
        </w:rPr>
      </w:pPr>
    </w:p>
    <w:p w14:paraId="68A532AF" w14:textId="77777777" w:rsidR="0086175B" w:rsidRDefault="0086175B" w:rsidP="00B40FA0">
      <w:pPr>
        <w:keepNext/>
        <w:keepLines/>
        <w:tabs>
          <w:tab w:val="left" w:pos="680"/>
        </w:tabs>
        <w:kinsoku w:val="0"/>
        <w:overflowPunct w:val="0"/>
        <w:spacing w:before="240" w:after="240"/>
        <w:rPr>
          <w:rFonts w:ascii="Calibri" w:hAnsi="Calibri" w:cs="Arial"/>
          <w:b/>
          <w:bCs/>
          <w:i/>
          <w:iCs/>
        </w:rPr>
      </w:pPr>
    </w:p>
    <w:p w14:paraId="642BA1FC" w14:textId="553F0DF5" w:rsidR="001765DE" w:rsidRPr="00A41DD6" w:rsidRDefault="001765DE" w:rsidP="009217A0">
      <w:pPr>
        <w:keepNext/>
        <w:keepLines/>
        <w:numPr>
          <w:ilvl w:val="1"/>
          <w:numId w:val="36"/>
        </w:numPr>
        <w:tabs>
          <w:tab w:val="left" w:pos="680"/>
        </w:tabs>
        <w:kinsoku w:val="0"/>
        <w:overflowPunct w:val="0"/>
        <w:spacing w:before="240" w:after="240"/>
        <w:rPr>
          <w:rFonts w:ascii="Calibri" w:hAnsi="Calibri" w:cs="Arial"/>
          <w:bCs/>
          <w:i/>
          <w:iCs/>
        </w:rPr>
      </w:pPr>
      <w:r w:rsidRPr="00A41DD6">
        <w:rPr>
          <w:rFonts w:ascii="Calibri" w:hAnsi="Calibri" w:cs="Arial"/>
          <w:b/>
          <w:bCs/>
          <w:i/>
          <w:iCs/>
        </w:rPr>
        <w:t>Luga</w:t>
      </w:r>
      <w:r w:rsidRPr="00A41DD6">
        <w:rPr>
          <w:rFonts w:ascii="Calibri" w:hAnsi="Calibri" w:cs="Arial"/>
          <w:b/>
          <w:bCs/>
          <w:i/>
          <w:iCs/>
          <w:spacing w:val="-1"/>
        </w:rPr>
        <w:t>r</w:t>
      </w:r>
      <w:r w:rsidRPr="00A41DD6">
        <w:rPr>
          <w:rFonts w:ascii="Calibri" w:hAnsi="Calibri" w:cs="Arial"/>
          <w:b/>
          <w:bCs/>
          <w:i/>
          <w:iCs/>
        </w:rPr>
        <w:t>es</w:t>
      </w:r>
      <w:r w:rsidRPr="00A41DD6">
        <w:rPr>
          <w:rFonts w:ascii="Calibri" w:hAnsi="Calibri" w:cs="Arial"/>
          <w:b/>
          <w:bCs/>
          <w:i/>
          <w:iCs/>
          <w:spacing w:val="-8"/>
        </w:rPr>
        <w:t xml:space="preserve"> </w:t>
      </w:r>
      <w:r w:rsidRPr="00A41DD6">
        <w:rPr>
          <w:rFonts w:ascii="Calibri" w:hAnsi="Calibri" w:cs="Arial"/>
          <w:b/>
          <w:bCs/>
          <w:i/>
          <w:iCs/>
        </w:rPr>
        <w:t>d</w:t>
      </w:r>
      <w:r w:rsidRPr="00A41DD6">
        <w:rPr>
          <w:rFonts w:ascii="Calibri" w:hAnsi="Calibri" w:cs="Arial"/>
          <w:b/>
          <w:bCs/>
          <w:i/>
          <w:iCs/>
          <w:spacing w:val="1"/>
        </w:rPr>
        <w:t>o</w:t>
      </w:r>
      <w:r w:rsidRPr="00A41DD6">
        <w:rPr>
          <w:rFonts w:ascii="Calibri" w:hAnsi="Calibri" w:cs="Arial"/>
          <w:b/>
          <w:bCs/>
          <w:i/>
          <w:iCs/>
        </w:rPr>
        <w:t>nde</w:t>
      </w:r>
      <w:r w:rsidRPr="00A41DD6">
        <w:rPr>
          <w:rFonts w:ascii="Calibri" w:hAnsi="Calibri" w:cs="Arial"/>
          <w:b/>
          <w:bCs/>
          <w:i/>
          <w:iCs/>
          <w:spacing w:val="-5"/>
        </w:rPr>
        <w:t xml:space="preserve"> </w:t>
      </w:r>
      <w:r w:rsidRPr="00A41DD6">
        <w:rPr>
          <w:rFonts w:ascii="Calibri" w:hAnsi="Calibri" w:cs="Arial"/>
          <w:b/>
          <w:bCs/>
          <w:i/>
          <w:iCs/>
        </w:rPr>
        <w:t>se</w:t>
      </w:r>
      <w:r w:rsidRPr="00A41DD6">
        <w:rPr>
          <w:rFonts w:ascii="Calibri" w:hAnsi="Calibri" w:cs="Arial"/>
          <w:b/>
          <w:bCs/>
          <w:i/>
          <w:iCs/>
          <w:spacing w:val="-7"/>
        </w:rPr>
        <w:t xml:space="preserve"> </w:t>
      </w:r>
      <w:r w:rsidRPr="00A41DD6">
        <w:rPr>
          <w:rFonts w:ascii="Calibri" w:hAnsi="Calibri" w:cs="Arial"/>
          <w:b/>
          <w:bCs/>
          <w:i/>
          <w:iCs/>
          <w:spacing w:val="2"/>
        </w:rPr>
        <w:t>h</w:t>
      </w:r>
      <w:r w:rsidRPr="00A41DD6">
        <w:rPr>
          <w:rFonts w:ascii="Calibri" w:hAnsi="Calibri" w:cs="Arial"/>
          <w:b/>
          <w:bCs/>
          <w:i/>
          <w:iCs/>
        </w:rPr>
        <w:t>a</w:t>
      </w:r>
      <w:r w:rsidRPr="00A41DD6">
        <w:rPr>
          <w:rFonts w:ascii="Calibri" w:hAnsi="Calibri" w:cs="Arial"/>
          <w:b/>
          <w:bCs/>
          <w:i/>
          <w:iCs/>
          <w:spacing w:val="-8"/>
        </w:rPr>
        <w:t xml:space="preserve"> </w:t>
      </w:r>
      <w:r w:rsidRPr="00A41DD6">
        <w:rPr>
          <w:rFonts w:ascii="Calibri" w:hAnsi="Calibri" w:cs="Arial"/>
          <w:b/>
          <w:bCs/>
          <w:i/>
          <w:iCs/>
        </w:rPr>
        <w:t>pr</w:t>
      </w:r>
      <w:r w:rsidRPr="00A41DD6">
        <w:rPr>
          <w:rFonts w:ascii="Calibri" w:hAnsi="Calibri" w:cs="Arial"/>
          <w:b/>
          <w:bCs/>
          <w:i/>
          <w:iCs/>
          <w:spacing w:val="2"/>
        </w:rPr>
        <w:t>o</w:t>
      </w:r>
      <w:r w:rsidRPr="00A41DD6">
        <w:rPr>
          <w:rFonts w:ascii="Calibri" w:hAnsi="Calibri" w:cs="Arial"/>
          <w:b/>
          <w:bCs/>
          <w:i/>
          <w:iCs/>
        </w:rPr>
        <w:t>ducido</w:t>
      </w:r>
      <w:r w:rsidRPr="00A41DD6">
        <w:rPr>
          <w:rFonts w:ascii="Calibri" w:hAnsi="Calibri" w:cs="Arial"/>
          <w:b/>
          <w:bCs/>
          <w:i/>
          <w:iCs/>
          <w:spacing w:val="-6"/>
        </w:rPr>
        <w:t xml:space="preserve"> </w:t>
      </w:r>
      <w:r w:rsidRPr="00A41DD6">
        <w:rPr>
          <w:rFonts w:ascii="Calibri" w:hAnsi="Calibri" w:cs="Arial"/>
          <w:b/>
          <w:bCs/>
          <w:i/>
          <w:iCs/>
        </w:rPr>
        <w:t>el</w:t>
      </w:r>
      <w:r w:rsidRPr="00A41DD6">
        <w:rPr>
          <w:rFonts w:ascii="Calibri" w:hAnsi="Calibri" w:cs="Arial"/>
          <w:b/>
          <w:bCs/>
          <w:i/>
          <w:iCs/>
          <w:spacing w:val="-5"/>
        </w:rPr>
        <w:t xml:space="preserve"> </w:t>
      </w:r>
      <w:r w:rsidRPr="00A41DD6">
        <w:rPr>
          <w:rFonts w:ascii="Calibri" w:hAnsi="Calibri" w:cs="Arial"/>
          <w:b/>
          <w:bCs/>
          <w:i/>
          <w:iCs/>
        </w:rPr>
        <w:t>supu</w:t>
      </w:r>
      <w:r w:rsidRPr="00A41DD6">
        <w:rPr>
          <w:rFonts w:ascii="Calibri" w:hAnsi="Calibri" w:cs="Arial"/>
          <w:b/>
          <w:bCs/>
          <w:i/>
          <w:iCs/>
          <w:spacing w:val="1"/>
        </w:rPr>
        <w:t>e</w:t>
      </w:r>
      <w:r w:rsidRPr="00A41DD6">
        <w:rPr>
          <w:rFonts w:ascii="Calibri" w:hAnsi="Calibri" w:cs="Arial"/>
          <w:b/>
          <w:bCs/>
          <w:i/>
          <w:iCs/>
        </w:rPr>
        <w:t>sto</w:t>
      </w:r>
      <w:r w:rsidRPr="00A41DD6">
        <w:rPr>
          <w:rFonts w:ascii="Calibri" w:hAnsi="Calibri" w:cs="Arial"/>
          <w:b/>
          <w:bCs/>
          <w:i/>
          <w:iCs/>
          <w:spacing w:val="-6"/>
        </w:rPr>
        <w:t xml:space="preserve"> </w:t>
      </w:r>
      <w:r w:rsidRPr="00A41DD6">
        <w:rPr>
          <w:rFonts w:ascii="Calibri" w:hAnsi="Calibri" w:cs="Arial"/>
          <w:b/>
          <w:bCs/>
          <w:i/>
          <w:iCs/>
        </w:rPr>
        <w:t>a</w:t>
      </w:r>
      <w:r w:rsidRPr="00A41DD6">
        <w:rPr>
          <w:rFonts w:ascii="Calibri" w:hAnsi="Calibri" w:cs="Arial"/>
          <w:b/>
          <w:bCs/>
          <w:i/>
          <w:iCs/>
          <w:spacing w:val="-1"/>
        </w:rPr>
        <w:t>c</w:t>
      </w:r>
      <w:r w:rsidRPr="00A41DD6">
        <w:rPr>
          <w:rFonts w:ascii="Calibri" w:hAnsi="Calibri" w:cs="Arial"/>
          <w:b/>
          <w:bCs/>
          <w:i/>
          <w:iCs/>
        </w:rPr>
        <w:t>oso.</w:t>
      </w:r>
    </w:p>
    <w:tbl>
      <w:tblPr>
        <w:tblpPr w:leftFromText="141" w:rightFromText="141" w:vertAnchor="text" w:tblpXSpec="center" w:tblpY="1"/>
        <w:tblOverlap w:val="never"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004"/>
        <w:gridCol w:w="1405"/>
        <w:gridCol w:w="900"/>
        <w:gridCol w:w="900"/>
      </w:tblGrid>
      <w:tr w:rsidR="008754B7" w:rsidRPr="005778B2" w14:paraId="51A98A4D" w14:textId="77777777">
        <w:trPr>
          <w:jc w:val="center"/>
        </w:trPr>
        <w:tc>
          <w:tcPr>
            <w:tcW w:w="5004" w:type="dxa"/>
            <w:vMerge w:val="restart"/>
            <w:shd w:val="clear" w:color="auto" w:fill="auto"/>
            <w:vAlign w:val="center"/>
          </w:tcPr>
          <w:p w14:paraId="78F23B6D" w14:textId="77777777" w:rsidR="008754B7" w:rsidRPr="00A41DD6" w:rsidRDefault="008754B7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A41DD6">
              <w:rPr>
                <w:rFonts w:ascii="Calibri" w:hAnsi="Calibri" w:cs="Calibri"/>
                <w:sz w:val="22"/>
                <w:szCs w:val="22"/>
              </w:rPr>
              <w:t>LUGAR</w:t>
            </w:r>
          </w:p>
        </w:tc>
        <w:tc>
          <w:tcPr>
            <w:tcW w:w="1405" w:type="dxa"/>
            <w:vMerge w:val="restart"/>
            <w:shd w:val="clear" w:color="auto" w:fill="auto"/>
          </w:tcPr>
          <w:p w14:paraId="7FDECC10" w14:textId="77777777" w:rsidR="008754B7" w:rsidRPr="00A41DD6" w:rsidRDefault="008754B7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A41DD6">
              <w:rPr>
                <w:rFonts w:ascii="Calibri" w:hAnsi="Calibri" w:cs="Calibri"/>
                <w:sz w:val="22"/>
                <w:szCs w:val="22"/>
              </w:rPr>
              <w:t>Marcar con X</w:t>
            </w:r>
          </w:p>
        </w:tc>
        <w:tc>
          <w:tcPr>
            <w:tcW w:w="1800" w:type="dxa"/>
            <w:gridSpan w:val="2"/>
            <w:shd w:val="clear" w:color="auto" w:fill="auto"/>
          </w:tcPr>
          <w:p w14:paraId="2147919A" w14:textId="77777777" w:rsidR="008754B7" w:rsidRPr="00A41DD6" w:rsidRDefault="008754B7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jc w:val="center"/>
              <w:rPr>
                <w:rFonts w:ascii="Calibri" w:hAnsi="Calibri" w:cs="Calibri"/>
                <w:caps/>
                <w:sz w:val="22"/>
                <w:szCs w:val="22"/>
              </w:rPr>
            </w:pPr>
            <w:r w:rsidRPr="00A41DD6">
              <w:rPr>
                <w:rFonts w:ascii="Calibri" w:hAnsi="Calibri" w:cs="Calibri"/>
                <w:caps/>
                <w:sz w:val="22"/>
                <w:szCs w:val="22"/>
              </w:rPr>
              <w:t>testigos</w:t>
            </w:r>
          </w:p>
        </w:tc>
      </w:tr>
      <w:tr w:rsidR="008754B7" w:rsidRPr="005778B2" w14:paraId="790EC78F" w14:textId="77777777">
        <w:trPr>
          <w:jc w:val="center"/>
        </w:trPr>
        <w:tc>
          <w:tcPr>
            <w:tcW w:w="5004" w:type="dxa"/>
            <w:vMerge/>
            <w:shd w:val="clear" w:color="auto" w:fill="auto"/>
          </w:tcPr>
          <w:p w14:paraId="702B7F24" w14:textId="77777777" w:rsidR="008754B7" w:rsidRPr="00A41DD6" w:rsidRDefault="008754B7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405" w:type="dxa"/>
            <w:vMerge/>
            <w:shd w:val="clear" w:color="auto" w:fill="auto"/>
          </w:tcPr>
          <w:p w14:paraId="4FB979BE" w14:textId="77777777" w:rsidR="008754B7" w:rsidRPr="00A41DD6" w:rsidRDefault="008754B7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14:paraId="19805CFF" w14:textId="77777777" w:rsidR="008754B7" w:rsidRPr="00A41DD6" w:rsidRDefault="008754B7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A41DD6">
              <w:rPr>
                <w:rFonts w:ascii="Calibri" w:hAnsi="Calibri" w:cs="Calibri"/>
                <w:sz w:val="22"/>
                <w:szCs w:val="22"/>
              </w:rPr>
              <w:t>SI</w:t>
            </w:r>
          </w:p>
        </w:tc>
        <w:tc>
          <w:tcPr>
            <w:tcW w:w="900" w:type="dxa"/>
            <w:shd w:val="clear" w:color="auto" w:fill="auto"/>
            <w:vAlign w:val="center"/>
          </w:tcPr>
          <w:p w14:paraId="6C7C567C" w14:textId="77777777" w:rsidR="008754B7" w:rsidRPr="00A41DD6" w:rsidRDefault="008754B7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A41DD6">
              <w:rPr>
                <w:rFonts w:ascii="Calibri" w:hAnsi="Calibri" w:cs="Calibri"/>
                <w:sz w:val="22"/>
                <w:szCs w:val="22"/>
              </w:rPr>
              <w:t>NO</w:t>
            </w:r>
          </w:p>
        </w:tc>
      </w:tr>
      <w:tr w:rsidR="009F67A4" w:rsidRPr="005778B2" w14:paraId="145AA92A" w14:textId="77777777">
        <w:trPr>
          <w:jc w:val="center"/>
        </w:trPr>
        <w:tc>
          <w:tcPr>
            <w:tcW w:w="5004" w:type="dxa"/>
            <w:shd w:val="clear" w:color="auto" w:fill="auto"/>
            <w:vAlign w:val="center"/>
          </w:tcPr>
          <w:p w14:paraId="470AA42C" w14:textId="77777777" w:rsidR="009F67A4" w:rsidRPr="00A41DD6" w:rsidRDefault="009F67A4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rPr>
                <w:rFonts w:ascii="Calibri" w:hAnsi="Calibri" w:cs="Calibri"/>
                <w:sz w:val="22"/>
                <w:szCs w:val="22"/>
              </w:rPr>
            </w:pPr>
            <w:r w:rsidRPr="00A41DD6">
              <w:rPr>
                <w:rFonts w:ascii="Calibri" w:hAnsi="Calibri" w:cs="Calibri"/>
                <w:sz w:val="22"/>
                <w:szCs w:val="22"/>
              </w:rPr>
              <w:t>Aula en presencia de profesorado</w:t>
            </w:r>
          </w:p>
        </w:tc>
        <w:tc>
          <w:tcPr>
            <w:tcW w:w="1405" w:type="dxa"/>
            <w:shd w:val="clear" w:color="auto" w:fill="auto"/>
            <w:vAlign w:val="center"/>
          </w:tcPr>
          <w:p w14:paraId="7E49031F" w14:textId="77777777" w:rsidR="009F67A4" w:rsidRPr="00A41DD6" w:rsidRDefault="009F67A4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14:paraId="5209C5FB" w14:textId="77777777" w:rsidR="009F67A4" w:rsidRPr="00A41DD6" w:rsidRDefault="009F67A4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14:paraId="5BFD02A0" w14:textId="77777777" w:rsidR="009F67A4" w:rsidRPr="00A41DD6" w:rsidRDefault="009F67A4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9F67A4" w:rsidRPr="005778B2" w14:paraId="1355A5B7" w14:textId="77777777">
        <w:trPr>
          <w:jc w:val="center"/>
        </w:trPr>
        <w:tc>
          <w:tcPr>
            <w:tcW w:w="5004" w:type="dxa"/>
            <w:shd w:val="clear" w:color="auto" w:fill="auto"/>
            <w:vAlign w:val="center"/>
          </w:tcPr>
          <w:p w14:paraId="75187F74" w14:textId="77777777" w:rsidR="009F67A4" w:rsidRPr="00A41DD6" w:rsidRDefault="009F67A4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rPr>
                <w:rFonts w:ascii="Calibri" w:hAnsi="Calibri" w:cs="Calibri"/>
                <w:sz w:val="22"/>
                <w:szCs w:val="22"/>
              </w:rPr>
            </w:pPr>
            <w:r w:rsidRPr="00A41DD6">
              <w:rPr>
                <w:rFonts w:ascii="Calibri" w:hAnsi="Calibri" w:cs="Calibri"/>
                <w:sz w:val="22"/>
                <w:szCs w:val="22"/>
              </w:rPr>
              <w:t>Aula en ausencia de profesorado</w:t>
            </w:r>
          </w:p>
        </w:tc>
        <w:tc>
          <w:tcPr>
            <w:tcW w:w="1405" w:type="dxa"/>
            <w:shd w:val="clear" w:color="auto" w:fill="auto"/>
            <w:vAlign w:val="center"/>
          </w:tcPr>
          <w:p w14:paraId="47DE851E" w14:textId="77777777" w:rsidR="009F67A4" w:rsidRPr="00A41DD6" w:rsidRDefault="009F67A4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14:paraId="3EA5B307" w14:textId="77777777" w:rsidR="009F67A4" w:rsidRPr="00A41DD6" w:rsidRDefault="009F67A4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14:paraId="75D1F94B" w14:textId="77777777" w:rsidR="009F67A4" w:rsidRPr="00A41DD6" w:rsidRDefault="009F67A4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9F67A4" w:rsidRPr="005778B2" w14:paraId="22A3E69E" w14:textId="77777777">
        <w:trPr>
          <w:jc w:val="center"/>
        </w:trPr>
        <w:tc>
          <w:tcPr>
            <w:tcW w:w="5004" w:type="dxa"/>
            <w:shd w:val="clear" w:color="auto" w:fill="auto"/>
            <w:vAlign w:val="center"/>
          </w:tcPr>
          <w:p w14:paraId="57C30D82" w14:textId="77777777" w:rsidR="009F67A4" w:rsidRPr="00A41DD6" w:rsidRDefault="009F67A4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rPr>
                <w:rFonts w:ascii="Calibri" w:hAnsi="Calibri" w:cs="Calibri"/>
                <w:sz w:val="22"/>
                <w:szCs w:val="22"/>
              </w:rPr>
            </w:pPr>
            <w:r w:rsidRPr="00A41DD6">
              <w:rPr>
                <w:rFonts w:ascii="Calibri" w:hAnsi="Calibri" w:cs="Calibri"/>
                <w:sz w:val="22"/>
                <w:szCs w:val="22"/>
              </w:rPr>
              <w:t>Pasillos (entradas / salidas)</w:t>
            </w:r>
          </w:p>
        </w:tc>
        <w:tc>
          <w:tcPr>
            <w:tcW w:w="1405" w:type="dxa"/>
            <w:shd w:val="clear" w:color="auto" w:fill="auto"/>
            <w:vAlign w:val="center"/>
          </w:tcPr>
          <w:p w14:paraId="70EA1E9F" w14:textId="77777777" w:rsidR="009F67A4" w:rsidRPr="00A41DD6" w:rsidRDefault="009F67A4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14:paraId="60A5B744" w14:textId="77777777" w:rsidR="009F67A4" w:rsidRPr="00A41DD6" w:rsidRDefault="009F67A4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14:paraId="50748F22" w14:textId="77777777" w:rsidR="009F67A4" w:rsidRPr="00A41DD6" w:rsidRDefault="009F67A4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9F67A4" w:rsidRPr="005778B2" w14:paraId="634C1697" w14:textId="77777777">
        <w:trPr>
          <w:jc w:val="center"/>
        </w:trPr>
        <w:tc>
          <w:tcPr>
            <w:tcW w:w="5004" w:type="dxa"/>
            <w:shd w:val="clear" w:color="auto" w:fill="auto"/>
            <w:vAlign w:val="center"/>
          </w:tcPr>
          <w:p w14:paraId="04D2F805" w14:textId="77777777" w:rsidR="009F67A4" w:rsidRPr="00A41DD6" w:rsidRDefault="009F67A4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rPr>
                <w:rFonts w:ascii="Calibri" w:hAnsi="Calibri" w:cs="Calibri"/>
                <w:sz w:val="22"/>
                <w:szCs w:val="22"/>
              </w:rPr>
            </w:pPr>
            <w:r w:rsidRPr="00A41DD6">
              <w:rPr>
                <w:rFonts w:ascii="Calibri" w:hAnsi="Calibri" w:cs="Calibri"/>
                <w:sz w:val="22"/>
                <w:szCs w:val="22"/>
              </w:rPr>
              <w:t xml:space="preserve">Pasillos </w:t>
            </w:r>
            <w:r w:rsidR="00C70DB0" w:rsidRPr="00A41DD6">
              <w:rPr>
                <w:rFonts w:ascii="Calibri" w:hAnsi="Calibri" w:cs="Calibri"/>
                <w:sz w:val="22"/>
                <w:szCs w:val="22"/>
              </w:rPr>
              <w:t>(</w:t>
            </w:r>
            <w:r w:rsidRPr="00A41DD6">
              <w:rPr>
                <w:rFonts w:ascii="Calibri" w:hAnsi="Calibri" w:cs="Calibri"/>
                <w:sz w:val="22"/>
                <w:szCs w:val="22"/>
              </w:rPr>
              <w:t>entre horas</w:t>
            </w:r>
            <w:r w:rsidR="00C70DB0" w:rsidRPr="00A41DD6">
              <w:rPr>
                <w:rFonts w:ascii="Calibri" w:hAnsi="Calibri" w:cs="Calibri"/>
                <w:sz w:val="22"/>
                <w:szCs w:val="22"/>
              </w:rPr>
              <w:t xml:space="preserve"> de clase)</w:t>
            </w:r>
          </w:p>
        </w:tc>
        <w:tc>
          <w:tcPr>
            <w:tcW w:w="1405" w:type="dxa"/>
            <w:shd w:val="clear" w:color="auto" w:fill="auto"/>
            <w:vAlign w:val="center"/>
          </w:tcPr>
          <w:p w14:paraId="2C818945" w14:textId="77777777" w:rsidR="009F67A4" w:rsidRPr="00A41DD6" w:rsidRDefault="009F67A4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14:paraId="007BF16A" w14:textId="77777777" w:rsidR="009F67A4" w:rsidRPr="00A41DD6" w:rsidRDefault="009F67A4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14:paraId="2DE91EB7" w14:textId="77777777" w:rsidR="009F67A4" w:rsidRPr="00A41DD6" w:rsidRDefault="009F67A4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9F67A4" w:rsidRPr="005778B2" w14:paraId="3DA938DF" w14:textId="77777777">
        <w:trPr>
          <w:jc w:val="center"/>
        </w:trPr>
        <w:tc>
          <w:tcPr>
            <w:tcW w:w="5004" w:type="dxa"/>
            <w:shd w:val="clear" w:color="auto" w:fill="auto"/>
            <w:vAlign w:val="center"/>
          </w:tcPr>
          <w:p w14:paraId="790B8877" w14:textId="77777777" w:rsidR="009F67A4" w:rsidRPr="00A41DD6" w:rsidRDefault="00C70DB0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rPr>
                <w:rFonts w:ascii="Calibri" w:hAnsi="Calibri" w:cs="Calibri"/>
                <w:sz w:val="22"/>
                <w:szCs w:val="22"/>
              </w:rPr>
            </w:pPr>
            <w:r w:rsidRPr="00A41DD6">
              <w:rPr>
                <w:rFonts w:ascii="Calibri" w:hAnsi="Calibri" w:cs="Calibri"/>
                <w:sz w:val="22"/>
                <w:szCs w:val="22"/>
              </w:rPr>
              <w:t>Patios en Educación Física</w:t>
            </w:r>
          </w:p>
        </w:tc>
        <w:tc>
          <w:tcPr>
            <w:tcW w:w="1405" w:type="dxa"/>
            <w:shd w:val="clear" w:color="auto" w:fill="auto"/>
            <w:vAlign w:val="center"/>
          </w:tcPr>
          <w:p w14:paraId="4A7F2B13" w14:textId="77777777" w:rsidR="009F67A4" w:rsidRPr="00A41DD6" w:rsidRDefault="009F67A4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14:paraId="0BA45CD6" w14:textId="77777777" w:rsidR="009F67A4" w:rsidRPr="00A41DD6" w:rsidRDefault="009F67A4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14:paraId="3B8A248E" w14:textId="77777777" w:rsidR="009F67A4" w:rsidRPr="00A41DD6" w:rsidRDefault="009F67A4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C70DB0" w:rsidRPr="005778B2" w14:paraId="35BA3C6E" w14:textId="77777777">
        <w:trPr>
          <w:jc w:val="center"/>
        </w:trPr>
        <w:tc>
          <w:tcPr>
            <w:tcW w:w="5004" w:type="dxa"/>
            <w:shd w:val="clear" w:color="auto" w:fill="auto"/>
            <w:vAlign w:val="center"/>
          </w:tcPr>
          <w:p w14:paraId="1FF7A253" w14:textId="77777777" w:rsidR="00C70DB0" w:rsidRPr="00A41DD6" w:rsidRDefault="00C70DB0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rPr>
                <w:rFonts w:ascii="Calibri" w:hAnsi="Calibri" w:cs="Calibri"/>
                <w:sz w:val="22"/>
                <w:szCs w:val="22"/>
              </w:rPr>
            </w:pPr>
            <w:r w:rsidRPr="00A41DD6">
              <w:rPr>
                <w:rFonts w:ascii="Calibri" w:hAnsi="Calibri" w:cs="Calibri"/>
                <w:sz w:val="22"/>
                <w:szCs w:val="22"/>
              </w:rPr>
              <w:t>Patios en recreos</w:t>
            </w:r>
          </w:p>
        </w:tc>
        <w:tc>
          <w:tcPr>
            <w:tcW w:w="1405" w:type="dxa"/>
            <w:shd w:val="clear" w:color="auto" w:fill="auto"/>
            <w:vAlign w:val="center"/>
          </w:tcPr>
          <w:p w14:paraId="7A1AFF6C" w14:textId="77777777" w:rsidR="00C70DB0" w:rsidRPr="00A41DD6" w:rsidRDefault="00C70DB0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14:paraId="78C5D80E" w14:textId="77777777" w:rsidR="00C70DB0" w:rsidRPr="00A41DD6" w:rsidRDefault="00C70DB0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14:paraId="58FE7ACF" w14:textId="77777777" w:rsidR="00C70DB0" w:rsidRPr="00A41DD6" w:rsidRDefault="00C70DB0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2971F2" w:rsidRPr="005778B2" w14:paraId="32426D0B" w14:textId="77777777">
        <w:trPr>
          <w:jc w:val="center"/>
        </w:trPr>
        <w:tc>
          <w:tcPr>
            <w:tcW w:w="5004" w:type="dxa"/>
            <w:shd w:val="clear" w:color="auto" w:fill="auto"/>
            <w:vAlign w:val="center"/>
          </w:tcPr>
          <w:p w14:paraId="44AD0AA6" w14:textId="77777777" w:rsidR="002971F2" w:rsidRPr="00A41DD6" w:rsidRDefault="002971F2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rPr>
                <w:rFonts w:ascii="Calibri" w:hAnsi="Calibri" w:cs="Calibri"/>
                <w:sz w:val="22"/>
                <w:szCs w:val="22"/>
              </w:rPr>
            </w:pPr>
            <w:r w:rsidRPr="00A41DD6">
              <w:rPr>
                <w:rFonts w:ascii="Calibri" w:hAnsi="Calibri" w:cs="Calibri"/>
                <w:sz w:val="22"/>
                <w:szCs w:val="22"/>
              </w:rPr>
              <w:t>Comedor</w:t>
            </w:r>
          </w:p>
        </w:tc>
        <w:tc>
          <w:tcPr>
            <w:tcW w:w="1405" w:type="dxa"/>
            <w:shd w:val="clear" w:color="auto" w:fill="auto"/>
            <w:vAlign w:val="center"/>
          </w:tcPr>
          <w:p w14:paraId="3D7E4F1B" w14:textId="77777777" w:rsidR="002971F2" w:rsidRPr="00A41DD6" w:rsidRDefault="002971F2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14:paraId="31AD9F9E" w14:textId="77777777" w:rsidR="002971F2" w:rsidRPr="00A41DD6" w:rsidRDefault="002971F2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14:paraId="6CD13DF2" w14:textId="77777777" w:rsidR="002971F2" w:rsidRPr="00A41DD6" w:rsidRDefault="002971F2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C70DB0" w:rsidRPr="005778B2" w14:paraId="3A3C6D9C" w14:textId="77777777">
        <w:trPr>
          <w:jc w:val="center"/>
        </w:trPr>
        <w:tc>
          <w:tcPr>
            <w:tcW w:w="5004" w:type="dxa"/>
            <w:shd w:val="clear" w:color="auto" w:fill="auto"/>
            <w:vAlign w:val="center"/>
          </w:tcPr>
          <w:p w14:paraId="395E09DA" w14:textId="77777777" w:rsidR="00C70DB0" w:rsidRPr="00A41DD6" w:rsidRDefault="00C70DB0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rPr>
                <w:rFonts w:ascii="Calibri" w:hAnsi="Calibri" w:cs="Calibri"/>
                <w:sz w:val="22"/>
                <w:szCs w:val="22"/>
              </w:rPr>
            </w:pPr>
            <w:r w:rsidRPr="00A41DD6">
              <w:rPr>
                <w:rFonts w:ascii="Calibri" w:hAnsi="Calibri" w:cs="Calibri"/>
                <w:sz w:val="22"/>
                <w:szCs w:val="22"/>
              </w:rPr>
              <w:t xml:space="preserve">Cafetería </w:t>
            </w:r>
          </w:p>
        </w:tc>
        <w:tc>
          <w:tcPr>
            <w:tcW w:w="1405" w:type="dxa"/>
            <w:shd w:val="clear" w:color="auto" w:fill="auto"/>
            <w:vAlign w:val="center"/>
          </w:tcPr>
          <w:p w14:paraId="67ACB547" w14:textId="77777777" w:rsidR="00C70DB0" w:rsidRPr="00A41DD6" w:rsidRDefault="00C70DB0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14:paraId="67B350C3" w14:textId="77777777" w:rsidR="00C70DB0" w:rsidRPr="00A41DD6" w:rsidRDefault="00C70DB0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14:paraId="652E3F39" w14:textId="77777777" w:rsidR="00C70DB0" w:rsidRPr="00A41DD6" w:rsidRDefault="00C70DB0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C70DB0" w:rsidRPr="005778B2" w14:paraId="63C9D196" w14:textId="77777777">
        <w:trPr>
          <w:jc w:val="center"/>
        </w:trPr>
        <w:tc>
          <w:tcPr>
            <w:tcW w:w="5004" w:type="dxa"/>
            <w:shd w:val="clear" w:color="auto" w:fill="auto"/>
            <w:vAlign w:val="center"/>
          </w:tcPr>
          <w:p w14:paraId="3B45D5D6" w14:textId="77777777" w:rsidR="00C70DB0" w:rsidRPr="00A41DD6" w:rsidRDefault="00C70DB0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rPr>
                <w:rFonts w:ascii="Calibri" w:hAnsi="Calibri" w:cs="Calibri"/>
                <w:sz w:val="22"/>
                <w:szCs w:val="22"/>
              </w:rPr>
            </w:pPr>
            <w:r w:rsidRPr="00A41DD6">
              <w:rPr>
                <w:rFonts w:ascii="Calibri" w:hAnsi="Calibri" w:cs="Calibri"/>
                <w:sz w:val="22"/>
                <w:szCs w:val="22"/>
              </w:rPr>
              <w:t>Aseos</w:t>
            </w:r>
          </w:p>
        </w:tc>
        <w:tc>
          <w:tcPr>
            <w:tcW w:w="1405" w:type="dxa"/>
            <w:shd w:val="clear" w:color="auto" w:fill="auto"/>
            <w:vAlign w:val="center"/>
          </w:tcPr>
          <w:p w14:paraId="01293642" w14:textId="77777777" w:rsidR="00C70DB0" w:rsidRPr="00A41DD6" w:rsidRDefault="00C70DB0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14:paraId="25132858" w14:textId="77777777" w:rsidR="00C70DB0" w:rsidRPr="00A41DD6" w:rsidRDefault="00C70DB0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14:paraId="6AFF6B72" w14:textId="77777777" w:rsidR="00C70DB0" w:rsidRPr="00A41DD6" w:rsidRDefault="00C70DB0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C70DB0" w:rsidRPr="005778B2" w14:paraId="3CEF9013" w14:textId="77777777">
        <w:trPr>
          <w:jc w:val="center"/>
        </w:trPr>
        <w:tc>
          <w:tcPr>
            <w:tcW w:w="5004" w:type="dxa"/>
            <w:shd w:val="clear" w:color="auto" w:fill="auto"/>
            <w:vAlign w:val="center"/>
          </w:tcPr>
          <w:p w14:paraId="507A4F91" w14:textId="77777777" w:rsidR="00C70DB0" w:rsidRPr="00A41DD6" w:rsidRDefault="00C70DB0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rPr>
                <w:rFonts w:ascii="Calibri" w:hAnsi="Calibri" w:cs="Calibri"/>
                <w:sz w:val="22"/>
                <w:szCs w:val="22"/>
              </w:rPr>
            </w:pPr>
            <w:r w:rsidRPr="00A41DD6">
              <w:rPr>
                <w:rFonts w:ascii="Calibri" w:hAnsi="Calibri" w:cs="Calibri"/>
                <w:sz w:val="22"/>
                <w:szCs w:val="22"/>
              </w:rPr>
              <w:t>En el exterior del centro (entradas y salidas)</w:t>
            </w:r>
          </w:p>
        </w:tc>
        <w:tc>
          <w:tcPr>
            <w:tcW w:w="1405" w:type="dxa"/>
            <w:shd w:val="clear" w:color="auto" w:fill="auto"/>
            <w:vAlign w:val="center"/>
          </w:tcPr>
          <w:p w14:paraId="7F4B52FA" w14:textId="77777777" w:rsidR="00C70DB0" w:rsidRPr="00A41DD6" w:rsidRDefault="00C70DB0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14:paraId="07BB30D8" w14:textId="77777777" w:rsidR="00C70DB0" w:rsidRPr="00A41DD6" w:rsidRDefault="00C70DB0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14:paraId="334D70DD" w14:textId="77777777" w:rsidR="00C70DB0" w:rsidRPr="00A41DD6" w:rsidRDefault="00C70DB0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C70DB0" w:rsidRPr="005778B2" w14:paraId="643835A9" w14:textId="77777777">
        <w:trPr>
          <w:jc w:val="center"/>
        </w:trPr>
        <w:tc>
          <w:tcPr>
            <w:tcW w:w="5004" w:type="dxa"/>
            <w:shd w:val="clear" w:color="auto" w:fill="auto"/>
            <w:vAlign w:val="center"/>
          </w:tcPr>
          <w:p w14:paraId="4D76EECF" w14:textId="77777777" w:rsidR="00C70DB0" w:rsidRPr="00A41DD6" w:rsidRDefault="00C70DB0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rPr>
                <w:rFonts w:ascii="Calibri" w:hAnsi="Calibri" w:cs="Calibri"/>
                <w:sz w:val="22"/>
                <w:szCs w:val="22"/>
              </w:rPr>
            </w:pPr>
            <w:r w:rsidRPr="00A41DD6">
              <w:rPr>
                <w:rFonts w:ascii="Calibri" w:hAnsi="Calibri" w:cs="Calibri"/>
                <w:sz w:val="22"/>
                <w:szCs w:val="22"/>
              </w:rPr>
              <w:t>En el exterior del centro (en tiempo no escolar)</w:t>
            </w:r>
          </w:p>
        </w:tc>
        <w:tc>
          <w:tcPr>
            <w:tcW w:w="1405" w:type="dxa"/>
            <w:shd w:val="clear" w:color="auto" w:fill="auto"/>
            <w:vAlign w:val="center"/>
          </w:tcPr>
          <w:p w14:paraId="66B46718" w14:textId="77777777" w:rsidR="00C70DB0" w:rsidRPr="00A41DD6" w:rsidRDefault="00C70DB0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14:paraId="31E3F323" w14:textId="77777777" w:rsidR="00C70DB0" w:rsidRPr="00A41DD6" w:rsidRDefault="00C70DB0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14:paraId="10F36361" w14:textId="77777777" w:rsidR="00C70DB0" w:rsidRPr="00A41DD6" w:rsidRDefault="00C70DB0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090A5A" w:rsidRPr="005778B2" w14:paraId="632304FD" w14:textId="77777777">
        <w:trPr>
          <w:jc w:val="center"/>
        </w:trPr>
        <w:tc>
          <w:tcPr>
            <w:tcW w:w="5004" w:type="dxa"/>
            <w:shd w:val="clear" w:color="auto" w:fill="auto"/>
            <w:vAlign w:val="center"/>
          </w:tcPr>
          <w:p w14:paraId="5B6F81CA" w14:textId="77777777" w:rsidR="00090A5A" w:rsidRPr="00A41DD6" w:rsidRDefault="00090A5A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rPr>
                <w:rFonts w:ascii="Calibri" w:hAnsi="Calibri" w:cs="Calibri"/>
                <w:sz w:val="22"/>
                <w:szCs w:val="22"/>
              </w:rPr>
            </w:pPr>
            <w:r w:rsidRPr="00A41DD6">
              <w:rPr>
                <w:rFonts w:ascii="Calibri" w:hAnsi="Calibri" w:cs="Calibri"/>
                <w:sz w:val="22"/>
                <w:szCs w:val="22"/>
              </w:rPr>
              <w:t>Autobús/transporte escolar</w:t>
            </w:r>
          </w:p>
        </w:tc>
        <w:tc>
          <w:tcPr>
            <w:tcW w:w="1405" w:type="dxa"/>
            <w:shd w:val="clear" w:color="auto" w:fill="auto"/>
            <w:vAlign w:val="center"/>
          </w:tcPr>
          <w:p w14:paraId="5FD303B7" w14:textId="77777777" w:rsidR="00090A5A" w:rsidRPr="00A41DD6" w:rsidRDefault="00090A5A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14:paraId="3D425B72" w14:textId="77777777" w:rsidR="00090A5A" w:rsidRPr="00A41DD6" w:rsidRDefault="00090A5A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14:paraId="35BB07B2" w14:textId="77777777" w:rsidR="00090A5A" w:rsidRPr="00A41DD6" w:rsidRDefault="00090A5A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C70DB0" w:rsidRPr="005778B2" w14:paraId="71F4340C" w14:textId="77777777">
        <w:trPr>
          <w:jc w:val="center"/>
        </w:trPr>
        <w:tc>
          <w:tcPr>
            <w:tcW w:w="5004" w:type="dxa"/>
            <w:shd w:val="clear" w:color="auto" w:fill="auto"/>
            <w:vAlign w:val="center"/>
          </w:tcPr>
          <w:p w14:paraId="51834922" w14:textId="77777777" w:rsidR="00C70DB0" w:rsidRPr="00A41DD6" w:rsidRDefault="00C70DB0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rPr>
                <w:rFonts w:ascii="Calibri" w:hAnsi="Calibri" w:cs="Calibri"/>
                <w:b/>
                <w:sz w:val="22"/>
                <w:szCs w:val="22"/>
              </w:rPr>
            </w:pPr>
            <w:r w:rsidRPr="00A41DD6">
              <w:rPr>
                <w:rFonts w:ascii="Calibri" w:hAnsi="Calibri" w:cs="Calibri"/>
                <w:b/>
                <w:sz w:val="22"/>
                <w:szCs w:val="22"/>
              </w:rPr>
              <w:t>Otros (especificar)</w:t>
            </w:r>
            <w:r w:rsidR="005B2333" w:rsidRPr="00A41DD6">
              <w:rPr>
                <w:rFonts w:ascii="Calibri" w:hAnsi="Calibri" w:cs="Calibri"/>
                <w:sz w:val="22"/>
                <w:szCs w:val="22"/>
              </w:rPr>
              <w:t>:</w:t>
            </w:r>
          </w:p>
          <w:p w14:paraId="3499746B" w14:textId="77777777" w:rsidR="00C70DB0" w:rsidRPr="00A41DD6" w:rsidRDefault="00C70DB0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1405" w:type="dxa"/>
            <w:shd w:val="clear" w:color="auto" w:fill="auto"/>
            <w:vAlign w:val="center"/>
          </w:tcPr>
          <w:p w14:paraId="7E140941" w14:textId="77777777" w:rsidR="00C70DB0" w:rsidRPr="00A41DD6" w:rsidRDefault="00C70DB0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14:paraId="61B40164" w14:textId="77777777" w:rsidR="00C70DB0" w:rsidRPr="00A41DD6" w:rsidRDefault="00C70DB0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14:paraId="51A6400E" w14:textId="77777777" w:rsidR="00C70DB0" w:rsidRPr="00A41DD6" w:rsidRDefault="00C70DB0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1765DE" w:rsidRPr="005778B2" w14:paraId="4405AB13" w14:textId="77777777">
        <w:trPr>
          <w:jc w:val="center"/>
        </w:trPr>
        <w:tc>
          <w:tcPr>
            <w:tcW w:w="5004" w:type="dxa"/>
            <w:shd w:val="clear" w:color="auto" w:fill="auto"/>
            <w:vAlign w:val="center"/>
          </w:tcPr>
          <w:p w14:paraId="407D9DD4" w14:textId="77777777" w:rsidR="001765DE" w:rsidRPr="00A41DD6" w:rsidRDefault="00060B59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rPr>
                <w:rFonts w:ascii="Calibri" w:hAnsi="Calibri" w:cs="Calibri"/>
                <w:b/>
                <w:sz w:val="22"/>
                <w:szCs w:val="22"/>
              </w:rPr>
            </w:pPr>
            <w:r w:rsidRPr="00A41DD6">
              <w:rPr>
                <w:rFonts w:ascii="Calibri" w:hAnsi="Calibri" w:cs="Calibri"/>
                <w:b/>
                <w:sz w:val="22"/>
                <w:szCs w:val="22"/>
              </w:rPr>
              <w:t>Redes sociales</w:t>
            </w:r>
            <w:r w:rsidR="005B2333" w:rsidRPr="00A41DD6">
              <w:rPr>
                <w:rFonts w:ascii="Calibri" w:hAnsi="Calibri" w:cs="Calibri"/>
                <w:b/>
                <w:sz w:val="22"/>
                <w:szCs w:val="22"/>
              </w:rPr>
              <w:t xml:space="preserve"> (especificar):</w:t>
            </w:r>
          </w:p>
          <w:p w14:paraId="2E1CB664" w14:textId="77777777" w:rsidR="005B2333" w:rsidRPr="00A41DD6" w:rsidRDefault="005B2333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1405" w:type="dxa"/>
            <w:shd w:val="clear" w:color="auto" w:fill="auto"/>
            <w:vAlign w:val="center"/>
          </w:tcPr>
          <w:p w14:paraId="1E8DF525" w14:textId="77777777" w:rsidR="001765DE" w:rsidRPr="00A41DD6" w:rsidRDefault="001765DE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14:paraId="4702459D" w14:textId="77777777" w:rsidR="001765DE" w:rsidRPr="00A41DD6" w:rsidRDefault="001765DE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14:paraId="3D356237" w14:textId="77777777" w:rsidR="001765DE" w:rsidRPr="00A41DD6" w:rsidRDefault="001765DE" w:rsidP="005778B2">
            <w:pPr>
              <w:keepLines/>
              <w:tabs>
                <w:tab w:val="left" w:pos="680"/>
              </w:tabs>
              <w:kinsoku w:val="0"/>
              <w:overflowPunct w:val="0"/>
              <w:spacing w:before="74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</w:tr>
    </w:tbl>
    <w:p w14:paraId="2880E29A" w14:textId="0B9852C3" w:rsidR="00AD05CF" w:rsidRDefault="00D45D4E" w:rsidP="009217A0">
      <w:pPr>
        <w:keepNext/>
        <w:keepLines/>
        <w:numPr>
          <w:ilvl w:val="1"/>
          <w:numId w:val="36"/>
        </w:numPr>
        <w:tabs>
          <w:tab w:val="left" w:pos="680"/>
        </w:tabs>
        <w:kinsoku w:val="0"/>
        <w:overflowPunct w:val="0"/>
        <w:spacing w:before="240" w:after="240"/>
        <w:rPr>
          <w:rFonts w:ascii="Calibri" w:hAnsi="Calibri" w:cs="Arial"/>
          <w:b/>
          <w:bCs/>
          <w:i/>
          <w:iCs/>
        </w:rPr>
      </w:pPr>
      <w:r w:rsidRPr="00D45D4E">
        <w:rPr>
          <w:rFonts w:ascii="Calibri" w:hAnsi="Calibri" w:cs="Arial"/>
          <w:b/>
        </w:rPr>
        <w:t>Relación de t</w:t>
      </w:r>
      <w:r w:rsidR="00AD05CF" w:rsidRPr="00D45D4E">
        <w:rPr>
          <w:rFonts w:ascii="Calibri" w:hAnsi="Calibri" w:cs="Arial"/>
          <w:b/>
          <w:bCs/>
          <w:i/>
          <w:iCs/>
        </w:rPr>
        <w:t>e</w:t>
      </w:r>
      <w:r w:rsidR="00AD05CF" w:rsidRPr="00D45D4E">
        <w:rPr>
          <w:rFonts w:ascii="Calibri" w:hAnsi="Calibri" w:cs="Arial"/>
          <w:b/>
          <w:bCs/>
          <w:i/>
          <w:iCs/>
          <w:spacing w:val="-1"/>
        </w:rPr>
        <w:t>s</w:t>
      </w:r>
      <w:r w:rsidR="00AD05CF" w:rsidRPr="00D45D4E">
        <w:rPr>
          <w:rFonts w:ascii="Calibri" w:hAnsi="Calibri" w:cs="Arial"/>
          <w:b/>
          <w:bCs/>
          <w:i/>
          <w:iCs/>
        </w:rPr>
        <w:t>tig</w:t>
      </w:r>
      <w:r w:rsidR="00AD05CF" w:rsidRPr="00D45D4E">
        <w:rPr>
          <w:rFonts w:ascii="Calibri" w:hAnsi="Calibri" w:cs="Arial"/>
          <w:b/>
          <w:bCs/>
          <w:i/>
          <w:iCs/>
          <w:spacing w:val="1"/>
        </w:rPr>
        <w:t>o</w:t>
      </w:r>
      <w:r w:rsidR="00AD05CF" w:rsidRPr="00D45D4E">
        <w:rPr>
          <w:rFonts w:ascii="Calibri" w:hAnsi="Calibri" w:cs="Arial"/>
          <w:b/>
          <w:bCs/>
          <w:i/>
          <w:iCs/>
        </w:rPr>
        <w:t>s,</w:t>
      </w:r>
      <w:r w:rsidR="00AD05CF" w:rsidRPr="00D45D4E">
        <w:rPr>
          <w:rFonts w:ascii="Calibri" w:hAnsi="Calibri" w:cs="Arial"/>
          <w:b/>
          <w:bCs/>
          <w:i/>
          <w:iCs/>
          <w:spacing w:val="-8"/>
        </w:rPr>
        <w:t xml:space="preserve"> </w:t>
      </w:r>
      <w:r w:rsidR="00AD05CF" w:rsidRPr="00D45D4E">
        <w:rPr>
          <w:rFonts w:ascii="Calibri" w:hAnsi="Calibri" w:cs="Arial"/>
          <w:b/>
          <w:bCs/>
          <w:i/>
          <w:iCs/>
        </w:rPr>
        <w:t>si</w:t>
      </w:r>
      <w:r w:rsidR="00AD05CF" w:rsidRPr="00D45D4E">
        <w:rPr>
          <w:rFonts w:ascii="Calibri" w:hAnsi="Calibri" w:cs="Arial"/>
          <w:b/>
          <w:bCs/>
          <w:i/>
          <w:iCs/>
          <w:spacing w:val="-6"/>
        </w:rPr>
        <w:t xml:space="preserve"> </w:t>
      </w:r>
      <w:r w:rsidR="00AD05CF" w:rsidRPr="00D45D4E">
        <w:rPr>
          <w:rFonts w:ascii="Calibri" w:hAnsi="Calibri" w:cs="Arial"/>
          <w:b/>
          <w:bCs/>
          <w:i/>
          <w:iCs/>
        </w:rPr>
        <w:t>los</w:t>
      </w:r>
      <w:r w:rsidR="00AD05CF" w:rsidRPr="00D45D4E">
        <w:rPr>
          <w:rFonts w:ascii="Calibri" w:hAnsi="Calibri" w:cs="Arial"/>
          <w:b/>
          <w:bCs/>
          <w:i/>
          <w:iCs/>
          <w:spacing w:val="-8"/>
        </w:rPr>
        <w:t xml:space="preserve"> </w:t>
      </w:r>
      <w:r w:rsidR="00AD05CF" w:rsidRPr="00D45D4E">
        <w:rPr>
          <w:rFonts w:ascii="Calibri" w:hAnsi="Calibri" w:cs="Arial"/>
          <w:b/>
          <w:bCs/>
          <w:i/>
          <w:iCs/>
        </w:rPr>
        <w:t>h</w:t>
      </w:r>
      <w:r w:rsidR="00AD05CF" w:rsidRPr="00D45D4E">
        <w:rPr>
          <w:rFonts w:ascii="Calibri" w:hAnsi="Calibri" w:cs="Arial"/>
          <w:b/>
          <w:bCs/>
          <w:i/>
          <w:iCs/>
          <w:spacing w:val="1"/>
        </w:rPr>
        <w:t>u</w:t>
      </w:r>
      <w:r w:rsidR="00AD05CF" w:rsidRPr="00D45D4E">
        <w:rPr>
          <w:rFonts w:ascii="Calibri" w:hAnsi="Calibri" w:cs="Arial"/>
          <w:b/>
          <w:bCs/>
          <w:i/>
          <w:iCs/>
        </w:rPr>
        <w:t>bi</w:t>
      </w:r>
      <w:r w:rsidR="00AD05CF" w:rsidRPr="00D45D4E">
        <w:rPr>
          <w:rFonts w:ascii="Calibri" w:hAnsi="Calibri" w:cs="Arial"/>
          <w:b/>
          <w:bCs/>
          <w:i/>
          <w:iCs/>
          <w:spacing w:val="1"/>
        </w:rPr>
        <w:t>e</w:t>
      </w:r>
      <w:r w:rsidR="00AD05CF" w:rsidRPr="00D45D4E">
        <w:rPr>
          <w:rFonts w:ascii="Calibri" w:hAnsi="Calibri" w:cs="Arial"/>
          <w:b/>
          <w:bCs/>
          <w:i/>
          <w:iCs/>
        </w:rPr>
        <w:t>se</w:t>
      </w:r>
      <w:r w:rsidR="008754B7" w:rsidRPr="00D45D4E">
        <w:rPr>
          <w:rFonts w:ascii="Calibri" w:hAnsi="Calibri" w:cs="Arial"/>
          <w:b/>
          <w:bCs/>
          <w:i/>
          <w:iCs/>
        </w:rPr>
        <w:t>:</w:t>
      </w:r>
    </w:p>
    <w:p w14:paraId="4E97FF3E" w14:textId="77777777" w:rsidR="00A41DD6" w:rsidRDefault="00A41DD6" w:rsidP="00A41DD6">
      <w:pPr>
        <w:keepNext/>
        <w:keepLines/>
        <w:tabs>
          <w:tab w:val="left" w:pos="680"/>
        </w:tabs>
        <w:kinsoku w:val="0"/>
        <w:overflowPunct w:val="0"/>
        <w:spacing w:before="240" w:after="240"/>
        <w:ind w:left="716"/>
        <w:rPr>
          <w:rFonts w:ascii="Calibri" w:hAnsi="Calibri" w:cs="Arial"/>
          <w:b/>
          <w:bCs/>
          <w:i/>
          <w:iCs/>
        </w:rPr>
      </w:pPr>
    </w:p>
    <w:p w14:paraId="40060695" w14:textId="77777777" w:rsidR="00464B9E" w:rsidRPr="00175FF7" w:rsidRDefault="00AD05CF" w:rsidP="009217A0">
      <w:pPr>
        <w:keepNext/>
        <w:keepLines/>
        <w:numPr>
          <w:ilvl w:val="0"/>
          <w:numId w:val="36"/>
        </w:numPr>
        <w:kinsoku w:val="0"/>
        <w:overflowPunct w:val="0"/>
        <w:spacing w:before="240" w:after="240"/>
        <w:ind w:left="182" w:hanging="227"/>
        <w:rPr>
          <w:rFonts w:ascii="Calibri" w:hAnsi="Calibri" w:cs="Arial"/>
          <w:b/>
        </w:rPr>
      </w:pPr>
      <w:r w:rsidRPr="00D45D4E">
        <w:rPr>
          <w:rFonts w:ascii="Calibri" w:hAnsi="Calibri" w:cs="Arial"/>
          <w:b/>
          <w:bCs/>
        </w:rPr>
        <w:t>I</w:t>
      </w:r>
      <w:r w:rsidR="00060B59">
        <w:rPr>
          <w:rFonts w:ascii="Calibri" w:hAnsi="Calibri" w:cs="Arial"/>
          <w:b/>
          <w:bCs/>
        </w:rPr>
        <w:t>nformación complementaria.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099"/>
        <w:gridCol w:w="900"/>
        <w:gridCol w:w="914"/>
      </w:tblGrid>
      <w:tr w:rsidR="00175FF7" w:rsidRPr="005778B2" w14:paraId="06201BA6" w14:textId="77777777">
        <w:trPr>
          <w:jc w:val="center"/>
        </w:trPr>
        <w:tc>
          <w:tcPr>
            <w:tcW w:w="6099" w:type="dxa"/>
            <w:shd w:val="clear" w:color="auto" w:fill="auto"/>
            <w:vAlign w:val="center"/>
          </w:tcPr>
          <w:p w14:paraId="42374BC9" w14:textId="77777777" w:rsidR="00175FF7" w:rsidRPr="005778B2" w:rsidRDefault="00175FF7" w:rsidP="005778B2">
            <w:pPr>
              <w:keepLines/>
              <w:kinsoku w:val="0"/>
              <w:overflowPunct w:val="0"/>
              <w:spacing w:before="74"/>
              <w:rPr>
                <w:rFonts w:ascii="Calibri" w:hAnsi="Calibri" w:cs="Arial"/>
                <w:b/>
                <w:bCs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14:paraId="5E6326B3" w14:textId="77777777" w:rsidR="00175FF7" w:rsidRPr="005778B2" w:rsidRDefault="00175FF7" w:rsidP="005778B2">
            <w:pPr>
              <w:keepLines/>
              <w:kinsoku w:val="0"/>
              <w:overflowPunct w:val="0"/>
              <w:spacing w:before="74"/>
              <w:jc w:val="center"/>
              <w:rPr>
                <w:rFonts w:ascii="Calibri" w:hAnsi="Calibri" w:cs="Arial"/>
                <w:b/>
                <w:bCs/>
              </w:rPr>
            </w:pPr>
            <w:r w:rsidRPr="005778B2">
              <w:rPr>
                <w:rFonts w:ascii="Calibri" w:hAnsi="Calibri" w:cs="Arial"/>
                <w:b/>
                <w:bCs/>
              </w:rPr>
              <w:t>SI</w:t>
            </w:r>
          </w:p>
        </w:tc>
        <w:tc>
          <w:tcPr>
            <w:tcW w:w="914" w:type="dxa"/>
            <w:shd w:val="clear" w:color="auto" w:fill="auto"/>
            <w:vAlign w:val="center"/>
          </w:tcPr>
          <w:p w14:paraId="1CD08236" w14:textId="77777777" w:rsidR="00175FF7" w:rsidRPr="005778B2" w:rsidRDefault="00175FF7" w:rsidP="005778B2">
            <w:pPr>
              <w:keepLines/>
              <w:kinsoku w:val="0"/>
              <w:overflowPunct w:val="0"/>
              <w:spacing w:before="74"/>
              <w:jc w:val="center"/>
              <w:rPr>
                <w:rFonts w:ascii="Calibri" w:hAnsi="Calibri" w:cs="Arial"/>
                <w:b/>
                <w:bCs/>
              </w:rPr>
            </w:pPr>
            <w:r w:rsidRPr="005778B2">
              <w:rPr>
                <w:rFonts w:ascii="Calibri" w:hAnsi="Calibri" w:cs="Arial"/>
                <w:b/>
                <w:bCs/>
              </w:rPr>
              <w:t>NO</w:t>
            </w:r>
          </w:p>
        </w:tc>
      </w:tr>
      <w:tr w:rsidR="00175FF7" w:rsidRPr="005778B2" w14:paraId="3CA2595C" w14:textId="77777777">
        <w:trPr>
          <w:jc w:val="center"/>
        </w:trPr>
        <w:tc>
          <w:tcPr>
            <w:tcW w:w="6099" w:type="dxa"/>
            <w:shd w:val="clear" w:color="auto" w:fill="auto"/>
            <w:vAlign w:val="center"/>
          </w:tcPr>
          <w:p w14:paraId="18D17477" w14:textId="77777777" w:rsidR="00175FF7" w:rsidRPr="00A41DD6" w:rsidRDefault="00175FF7" w:rsidP="005778B2">
            <w:pPr>
              <w:pStyle w:val="TableParagraph"/>
              <w:keepLines/>
              <w:kinsoku w:val="0"/>
              <w:overflowPunct w:val="0"/>
              <w:rPr>
                <w:rFonts w:ascii="Calibri" w:hAnsi="Calibri" w:cs="Arial"/>
                <w:sz w:val="22"/>
                <w:szCs w:val="22"/>
              </w:rPr>
            </w:pPr>
            <w:r w:rsidRPr="00A41DD6">
              <w:rPr>
                <w:rFonts w:ascii="Calibri" w:hAnsi="Calibri" w:cs="Arial"/>
                <w:spacing w:val="-1"/>
                <w:sz w:val="22"/>
                <w:szCs w:val="22"/>
              </w:rPr>
              <w:t>E</w:t>
            </w:r>
            <w:r w:rsidRPr="00A41DD6">
              <w:rPr>
                <w:rFonts w:ascii="Calibri" w:hAnsi="Calibri" w:cs="Arial"/>
                <w:sz w:val="22"/>
                <w:szCs w:val="22"/>
              </w:rPr>
              <w:t>x</w:t>
            </w:r>
            <w:r w:rsidRPr="00A41DD6">
              <w:rPr>
                <w:rFonts w:ascii="Calibri" w:hAnsi="Calibri" w:cs="Arial"/>
                <w:spacing w:val="-1"/>
                <w:sz w:val="22"/>
                <w:szCs w:val="22"/>
              </w:rPr>
              <w:t>i</w:t>
            </w:r>
            <w:r w:rsidRPr="00A41DD6">
              <w:rPr>
                <w:rFonts w:ascii="Calibri" w:hAnsi="Calibri" w:cs="Arial"/>
                <w:sz w:val="22"/>
                <w:szCs w:val="22"/>
              </w:rPr>
              <w:t>ste</w:t>
            </w:r>
            <w:r w:rsidR="008E6C2E" w:rsidRPr="00A41DD6">
              <w:rPr>
                <w:rFonts w:ascii="Calibri" w:hAnsi="Calibri" w:cs="Arial"/>
                <w:sz w:val="22"/>
                <w:szCs w:val="22"/>
              </w:rPr>
              <w:t xml:space="preserve">ncia de </w:t>
            </w:r>
            <w:r w:rsidRPr="00A41DD6">
              <w:rPr>
                <w:rFonts w:ascii="Calibri" w:hAnsi="Calibri" w:cs="Arial"/>
                <w:sz w:val="22"/>
                <w:szCs w:val="22"/>
              </w:rPr>
              <w:t>info</w:t>
            </w:r>
            <w:r w:rsidRPr="00A41DD6">
              <w:rPr>
                <w:rFonts w:ascii="Calibri" w:hAnsi="Calibri" w:cs="Arial"/>
                <w:spacing w:val="-2"/>
                <w:sz w:val="22"/>
                <w:szCs w:val="22"/>
              </w:rPr>
              <w:t>r</w:t>
            </w:r>
            <w:r w:rsidRPr="00A41DD6">
              <w:rPr>
                <w:rFonts w:ascii="Calibri" w:hAnsi="Calibri" w:cs="Arial"/>
                <w:spacing w:val="4"/>
                <w:sz w:val="22"/>
                <w:szCs w:val="22"/>
              </w:rPr>
              <w:t>m</w:t>
            </w:r>
            <w:r w:rsidRPr="00A41DD6">
              <w:rPr>
                <w:rFonts w:ascii="Calibri" w:hAnsi="Calibri" w:cs="Arial"/>
                <w:sz w:val="22"/>
                <w:szCs w:val="22"/>
              </w:rPr>
              <w:t>e</w:t>
            </w:r>
            <w:r w:rsidRPr="00A41DD6">
              <w:rPr>
                <w:rFonts w:ascii="Calibri" w:hAnsi="Calibri" w:cs="Arial"/>
                <w:spacing w:val="-12"/>
                <w:sz w:val="22"/>
                <w:szCs w:val="22"/>
              </w:rPr>
              <w:t xml:space="preserve"> </w:t>
            </w:r>
            <w:r w:rsidRPr="00A41DD6">
              <w:rPr>
                <w:rFonts w:ascii="Calibri" w:hAnsi="Calibri" w:cs="Arial"/>
                <w:spacing w:val="4"/>
                <w:sz w:val="22"/>
                <w:szCs w:val="22"/>
              </w:rPr>
              <w:t>m</w:t>
            </w:r>
            <w:r w:rsidRPr="00A41DD6">
              <w:rPr>
                <w:rFonts w:ascii="Calibri" w:hAnsi="Calibri" w:cs="Arial"/>
                <w:sz w:val="22"/>
                <w:szCs w:val="22"/>
              </w:rPr>
              <w:t>é</w:t>
            </w:r>
            <w:r w:rsidRPr="00A41DD6">
              <w:rPr>
                <w:rFonts w:ascii="Calibri" w:hAnsi="Calibri" w:cs="Arial"/>
                <w:spacing w:val="-1"/>
                <w:sz w:val="22"/>
                <w:szCs w:val="22"/>
              </w:rPr>
              <w:t>d</w:t>
            </w:r>
            <w:r w:rsidRPr="00A41DD6">
              <w:rPr>
                <w:rFonts w:ascii="Calibri" w:hAnsi="Calibri" w:cs="Arial"/>
                <w:sz w:val="22"/>
                <w:szCs w:val="22"/>
              </w:rPr>
              <w:t>ico</w:t>
            </w:r>
          </w:p>
        </w:tc>
        <w:tc>
          <w:tcPr>
            <w:tcW w:w="900" w:type="dxa"/>
            <w:shd w:val="clear" w:color="auto" w:fill="auto"/>
            <w:vAlign w:val="center"/>
          </w:tcPr>
          <w:p w14:paraId="366DC5CF" w14:textId="77777777" w:rsidR="00175FF7" w:rsidRPr="00A41DD6" w:rsidRDefault="00175FF7" w:rsidP="005778B2">
            <w:pPr>
              <w:keepLines/>
              <w:kinsoku w:val="0"/>
              <w:overflowPunct w:val="0"/>
              <w:spacing w:before="74"/>
              <w:jc w:val="center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  <w:tc>
          <w:tcPr>
            <w:tcW w:w="914" w:type="dxa"/>
            <w:shd w:val="clear" w:color="auto" w:fill="auto"/>
            <w:vAlign w:val="center"/>
          </w:tcPr>
          <w:p w14:paraId="2C4A621A" w14:textId="77777777" w:rsidR="00175FF7" w:rsidRPr="00A41DD6" w:rsidRDefault="00175FF7" w:rsidP="005778B2">
            <w:pPr>
              <w:keepLines/>
              <w:kinsoku w:val="0"/>
              <w:overflowPunct w:val="0"/>
              <w:spacing w:before="74"/>
              <w:jc w:val="center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</w:tr>
      <w:tr w:rsidR="00175FF7" w:rsidRPr="005778B2" w14:paraId="1F0C69AB" w14:textId="77777777">
        <w:trPr>
          <w:jc w:val="center"/>
        </w:trPr>
        <w:tc>
          <w:tcPr>
            <w:tcW w:w="6099" w:type="dxa"/>
            <w:shd w:val="clear" w:color="auto" w:fill="auto"/>
            <w:vAlign w:val="center"/>
          </w:tcPr>
          <w:p w14:paraId="3B4AF710" w14:textId="77777777" w:rsidR="00175FF7" w:rsidRPr="00A41DD6" w:rsidRDefault="00175FF7" w:rsidP="005778B2">
            <w:pPr>
              <w:keepLines/>
              <w:kinsoku w:val="0"/>
              <w:overflowPunct w:val="0"/>
              <w:spacing w:before="74"/>
              <w:rPr>
                <w:rFonts w:ascii="Calibri" w:hAnsi="Calibri" w:cs="Arial"/>
                <w:b/>
                <w:bCs/>
                <w:sz w:val="22"/>
                <w:szCs w:val="22"/>
              </w:rPr>
            </w:pPr>
            <w:r w:rsidRPr="00A41DD6">
              <w:rPr>
                <w:rFonts w:ascii="Calibri" w:hAnsi="Calibri" w:cs="Arial"/>
                <w:sz w:val="22"/>
                <w:szCs w:val="22"/>
              </w:rPr>
              <w:t>¿</w:t>
            </w:r>
            <w:r w:rsidRPr="00A41DD6">
              <w:rPr>
                <w:rFonts w:ascii="Calibri" w:hAnsi="Calibri" w:cs="Arial"/>
                <w:spacing w:val="-1"/>
                <w:sz w:val="22"/>
                <w:szCs w:val="22"/>
              </w:rPr>
              <w:t>E</w:t>
            </w:r>
            <w:r w:rsidRPr="00A41DD6">
              <w:rPr>
                <w:rFonts w:ascii="Calibri" w:hAnsi="Calibri" w:cs="Arial"/>
                <w:sz w:val="22"/>
                <w:szCs w:val="22"/>
              </w:rPr>
              <w:t>l</w:t>
            </w:r>
            <w:r w:rsidRPr="00A41DD6">
              <w:rPr>
                <w:rFonts w:ascii="Calibri" w:hAnsi="Calibri" w:cs="Arial"/>
                <w:spacing w:val="-8"/>
                <w:sz w:val="22"/>
                <w:szCs w:val="22"/>
              </w:rPr>
              <w:t xml:space="preserve"> </w:t>
            </w:r>
            <w:r w:rsidRPr="00A41DD6">
              <w:rPr>
                <w:rFonts w:ascii="Calibri" w:hAnsi="Calibri" w:cs="Arial"/>
                <w:sz w:val="22"/>
                <w:szCs w:val="22"/>
              </w:rPr>
              <w:t>c</w:t>
            </w:r>
            <w:r w:rsidRPr="00A41DD6">
              <w:rPr>
                <w:rFonts w:ascii="Calibri" w:hAnsi="Calibri" w:cs="Arial"/>
                <w:spacing w:val="1"/>
                <w:sz w:val="22"/>
                <w:szCs w:val="22"/>
              </w:rPr>
              <w:t>e</w:t>
            </w:r>
            <w:r w:rsidRPr="00A41DD6">
              <w:rPr>
                <w:rFonts w:ascii="Calibri" w:hAnsi="Calibri" w:cs="Arial"/>
                <w:sz w:val="22"/>
                <w:szCs w:val="22"/>
              </w:rPr>
              <w:t>ntro</w:t>
            </w:r>
            <w:r w:rsidRPr="00A41DD6">
              <w:rPr>
                <w:rFonts w:ascii="Calibri" w:hAnsi="Calibri" w:cs="Arial"/>
                <w:spacing w:val="-6"/>
                <w:sz w:val="22"/>
                <w:szCs w:val="22"/>
              </w:rPr>
              <w:t xml:space="preserve"> </w:t>
            </w:r>
            <w:r w:rsidRPr="00A41DD6">
              <w:rPr>
                <w:rFonts w:ascii="Calibri" w:hAnsi="Calibri" w:cs="Arial"/>
                <w:spacing w:val="1"/>
                <w:sz w:val="22"/>
                <w:szCs w:val="22"/>
              </w:rPr>
              <w:t>d</w:t>
            </w:r>
            <w:r w:rsidRPr="00A41DD6">
              <w:rPr>
                <w:rFonts w:ascii="Calibri" w:hAnsi="Calibri" w:cs="Arial"/>
                <w:spacing w:val="-1"/>
                <w:sz w:val="22"/>
                <w:szCs w:val="22"/>
              </w:rPr>
              <w:t>i</w:t>
            </w:r>
            <w:r w:rsidRPr="00A41DD6">
              <w:rPr>
                <w:rFonts w:ascii="Calibri" w:hAnsi="Calibri" w:cs="Arial"/>
                <w:spacing w:val="1"/>
                <w:sz w:val="22"/>
                <w:szCs w:val="22"/>
              </w:rPr>
              <w:t>s</w:t>
            </w:r>
            <w:r w:rsidRPr="00A41DD6">
              <w:rPr>
                <w:rFonts w:ascii="Calibri" w:hAnsi="Calibri" w:cs="Arial"/>
                <w:sz w:val="22"/>
                <w:szCs w:val="22"/>
              </w:rPr>
              <w:t>p</w:t>
            </w:r>
            <w:r w:rsidRPr="00A41DD6">
              <w:rPr>
                <w:rFonts w:ascii="Calibri" w:hAnsi="Calibri" w:cs="Arial"/>
                <w:spacing w:val="1"/>
                <w:sz w:val="22"/>
                <w:szCs w:val="22"/>
              </w:rPr>
              <w:t>o</w:t>
            </w:r>
            <w:r w:rsidRPr="00A41DD6">
              <w:rPr>
                <w:rFonts w:ascii="Calibri" w:hAnsi="Calibri" w:cs="Arial"/>
                <w:sz w:val="22"/>
                <w:szCs w:val="22"/>
              </w:rPr>
              <w:t>ne</w:t>
            </w:r>
            <w:r w:rsidRPr="00A41DD6">
              <w:rPr>
                <w:rFonts w:ascii="Calibri" w:hAnsi="Calibri" w:cs="Arial"/>
                <w:spacing w:val="-6"/>
                <w:sz w:val="22"/>
                <w:szCs w:val="22"/>
              </w:rPr>
              <w:t xml:space="preserve"> </w:t>
            </w:r>
            <w:r w:rsidRPr="00A41DD6">
              <w:rPr>
                <w:rFonts w:ascii="Calibri" w:hAnsi="Calibri" w:cs="Arial"/>
                <w:spacing w:val="1"/>
                <w:sz w:val="22"/>
                <w:szCs w:val="22"/>
              </w:rPr>
              <w:t>d</w:t>
            </w:r>
            <w:r w:rsidRPr="00A41DD6">
              <w:rPr>
                <w:rFonts w:ascii="Calibri" w:hAnsi="Calibri" w:cs="Arial"/>
                <w:sz w:val="22"/>
                <w:szCs w:val="22"/>
              </w:rPr>
              <w:t>e</w:t>
            </w:r>
            <w:r w:rsidRPr="00A41DD6">
              <w:rPr>
                <w:rFonts w:ascii="Calibri" w:hAnsi="Calibri" w:cs="Arial"/>
                <w:spacing w:val="-6"/>
                <w:sz w:val="22"/>
                <w:szCs w:val="22"/>
              </w:rPr>
              <w:t xml:space="preserve"> </w:t>
            </w:r>
            <w:r w:rsidRPr="00A41DD6">
              <w:rPr>
                <w:rFonts w:ascii="Calibri" w:hAnsi="Calibri" w:cs="Arial"/>
                <w:spacing w:val="1"/>
                <w:sz w:val="22"/>
                <w:szCs w:val="22"/>
              </w:rPr>
              <w:t>u</w:t>
            </w:r>
            <w:r w:rsidRPr="00A41DD6">
              <w:rPr>
                <w:rFonts w:ascii="Calibri" w:hAnsi="Calibri" w:cs="Arial"/>
                <w:sz w:val="22"/>
                <w:szCs w:val="22"/>
              </w:rPr>
              <w:t>na</w:t>
            </w:r>
            <w:r w:rsidRPr="00A41DD6">
              <w:rPr>
                <w:rFonts w:ascii="Calibri" w:hAnsi="Calibri" w:cs="Arial"/>
                <w:spacing w:val="-5"/>
                <w:sz w:val="22"/>
                <w:szCs w:val="22"/>
              </w:rPr>
              <w:t xml:space="preserve"> </w:t>
            </w:r>
            <w:r w:rsidRPr="00A41DD6">
              <w:rPr>
                <w:rFonts w:ascii="Calibri" w:hAnsi="Calibri" w:cs="Arial"/>
                <w:spacing w:val="1"/>
                <w:sz w:val="22"/>
                <w:szCs w:val="22"/>
              </w:rPr>
              <w:t>c</w:t>
            </w:r>
            <w:r w:rsidRPr="00A41DD6">
              <w:rPr>
                <w:rFonts w:ascii="Calibri" w:hAnsi="Calibri" w:cs="Arial"/>
                <w:sz w:val="22"/>
                <w:szCs w:val="22"/>
              </w:rPr>
              <w:t>o</w:t>
            </w:r>
            <w:r w:rsidRPr="00A41DD6">
              <w:rPr>
                <w:rFonts w:ascii="Calibri" w:hAnsi="Calibri" w:cs="Arial"/>
                <w:spacing w:val="-1"/>
                <w:sz w:val="22"/>
                <w:szCs w:val="22"/>
              </w:rPr>
              <w:t>pi</w:t>
            </w:r>
            <w:r w:rsidRPr="00A41DD6">
              <w:rPr>
                <w:rFonts w:ascii="Calibri" w:hAnsi="Calibri" w:cs="Arial"/>
                <w:sz w:val="22"/>
                <w:szCs w:val="22"/>
              </w:rPr>
              <w:t>a</w:t>
            </w:r>
            <w:r w:rsidRPr="00A41DD6">
              <w:rPr>
                <w:rFonts w:ascii="Calibri" w:hAnsi="Calibri" w:cs="Arial"/>
                <w:spacing w:val="-5"/>
                <w:sz w:val="22"/>
                <w:szCs w:val="22"/>
              </w:rPr>
              <w:t xml:space="preserve"> </w:t>
            </w:r>
            <w:r w:rsidRPr="00A41DD6">
              <w:rPr>
                <w:rFonts w:ascii="Calibri" w:hAnsi="Calibri" w:cs="Arial"/>
                <w:sz w:val="22"/>
                <w:szCs w:val="22"/>
              </w:rPr>
              <w:t>d</w:t>
            </w:r>
            <w:r w:rsidRPr="00A41DD6">
              <w:rPr>
                <w:rFonts w:ascii="Calibri" w:hAnsi="Calibri" w:cs="Arial"/>
                <w:spacing w:val="1"/>
                <w:sz w:val="22"/>
                <w:szCs w:val="22"/>
              </w:rPr>
              <w:t>e</w:t>
            </w:r>
            <w:r w:rsidRPr="00A41DD6">
              <w:rPr>
                <w:rFonts w:ascii="Calibri" w:hAnsi="Calibri" w:cs="Arial"/>
                <w:sz w:val="22"/>
                <w:szCs w:val="22"/>
              </w:rPr>
              <w:t>l</w:t>
            </w:r>
            <w:r w:rsidRPr="00A41DD6">
              <w:rPr>
                <w:rFonts w:ascii="Calibri" w:hAnsi="Calibri" w:cs="Arial"/>
                <w:spacing w:val="-7"/>
                <w:sz w:val="22"/>
                <w:szCs w:val="22"/>
              </w:rPr>
              <w:t xml:space="preserve"> </w:t>
            </w:r>
            <w:r w:rsidRPr="00A41DD6">
              <w:rPr>
                <w:rFonts w:ascii="Calibri" w:hAnsi="Calibri" w:cs="Arial"/>
                <w:spacing w:val="1"/>
                <w:sz w:val="22"/>
                <w:szCs w:val="22"/>
              </w:rPr>
              <w:t>i</w:t>
            </w:r>
            <w:r w:rsidRPr="00A41DD6">
              <w:rPr>
                <w:rFonts w:ascii="Calibri" w:hAnsi="Calibri" w:cs="Arial"/>
                <w:sz w:val="22"/>
                <w:szCs w:val="22"/>
              </w:rPr>
              <w:t>n</w:t>
            </w:r>
            <w:r w:rsidRPr="00A41DD6">
              <w:rPr>
                <w:rFonts w:ascii="Calibri" w:hAnsi="Calibri" w:cs="Arial"/>
                <w:spacing w:val="1"/>
                <w:sz w:val="22"/>
                <w:szCs w:val="22"/>
              </w:rPr>
              <w:t>f</w:t>
            </w:r>
            <w:r w:rsidRPr="00A41DD6">
              <w:rPr>
                <w:rFonts w:ascii="Calibri" w:hAnsi="Calibri" w:cs="Arial"/>
                <w:sz w:val="22"/>
                <w:szCs w:val="22"/>
              </w:rPr>
              <w:t>o</w:t>
            </w:r>
            <w:r w:rsidRPr="00A41DD6">
              <w:rPr>
                <w:rFonts w:ascii="Calibri" w:hAnsi="Calibri" w:cs="Arial"/>
                <w:spacing w:val="-2"/>
                <w:sz w:val="22"/>
                <w:szCs w:val="22"/>
              </w:rPr>
              <w:t>r</w:t>
            </w:r>
            <w:r w:rsidRPr="00A41DD6">
              <w:rPr>
                <w:rFonts w:ascii="Calibri" w:hAnsi="Calibri" w:cs="Arial"/>
                <w:spacing w:val="4"/>
                <w:sz w:val="22"/>
                <w:szCs w:val="22"/>
              </w:rPr>
              <w:t>m</w:t>
            </w:r>
            <w:r w:rsidRPr="00A41DD6">
              <w:rPr>
                <w:rFonts w:ascii="Calibri" w:hAnsi="Calibri" w:cs="Arial"/>
                <w:sz w:val="22"/>
                <w:szCs w:val="22"/>
              </w:rPr>
              <w:t>e?</w:t>
            </w:r>
          </w:p>
        </w:tc>
        <w:tc>
          <w:tcPr>
            <w:tcW w:w="900" w:type="dxa"/>
            <w:shd w:val="clear" w:color="auto" w:fill="auto"/>
            <w:vAlign w:val="center"/>
          </w:tcPr>
          <w:p w14:paraId="45F4F615" w14:textId="77777777" w:rsidR="00175FF7" w:rsidRPr="00A41DD6" w:rsidRDefault="00175FF7" w:rsidP="005778B2">
            <w:pPr>
              <w:keepLines/>
              <w:kinsoku w:val="0"/>
              <w:overflowPunct w:val="0"/>
              <w:spacing w:before="74"/>
              <w:jc w:val="center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  <w:tc>
          <w:tcPr>
            <w:tcW w:w="914" w:type="dxa"/>
            <w:shd w:val="clear" w:color="auto" w:fill="auto"/>
            <w:vAlign w:val="center"/>
          </w:tcPr>
          <w:p w14:paraId="6191523A" w14:textId="77777777" w:rsidR="00175FF7" w:rsidRPr="00A41DD6" w:rsidRDefault="00175FF7" w:rsidP="005778B2">
            <w:pPr>
              <w:keepLines/>
              <w:kinsoku w:val="0"/>
              <w:overflowPunct w:val="0"/>
              <w:spacing w:before="74"/>
              <w:jc w:val="center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</w:tr>
      <w:tr w:rsidR="00175FF7" w:rsidRPr="005778B2" w14:paraId="05386923" w14:textId="77777777">
        <w:trPr>
          <w:jc w:val="center"/>
        </w:trPr>
        <w:tc>
          <w:tcPr>
            <w:tcW w:w="6099" w:type="dxa"/>
            <w:shd w:val="clear" w:color="auto" w:fill="auto"/>
            <w:vAlign w:val="center"/>
          </w:tcPr>
          <w:p w14:paraId="3A3E7C7E" w14:textId="77777777" w:rsidR="00175FF7" w:rsidRPr="00A41DD6" w:rsidRDefault="00175FF7" w:rsidP="005778B2">
            <w:pPr>
              <w:keepLines/>
              <w:kinsoku w:val="0"/>
              <w:overflowPunct w:val="0"/>
              <w:spacing w:before="74"/>
              <w:rPr>
                <w:rFonts w:ascii="Calibri" w:hAnsi="Calibri" w:cs="Arial"/>
                <w:b/>
                <w:bCs/>
                <w:sz w:val="22"/>
                <w:szCs w:val="22"/>
              </w:rPr>
            </w:pPr>
            <w:r w:rsidRPr="00A41DD6">
              <w:rPr>
                <w:rFonts w:ascii="Calibri" w:hAnsi="Calibri" w:cs="Arial"/>
                <w:spacing w:val="-1"/>
                <w:sz w:val="22"/>
                <w:szCs w:val="22"/>
              </w:rPr>
              <w:t>E</w:t>
            </w:r>
            <w:r w:rsidRPr="00A41DD6">
              <w:rPr>
                <w:rFonts w:ascii="Calibri" w:hAnsi="Calibri" w:cs="Arial"/>
                <w:spacing w:val="1"/>
                <w:sz w:val="22"/>
                <w:szCs w:val="22"/>
              </w:rPr>
              <w:t>x</w:t>
            </w:r>
            <w:r w:rsidRPr="00A41DD6">
              <w:rPr>
                <w:rFonts w:ascii="Calibri" w:hAnsi="Calibri" w:cs="Arial"/>
                <w:spacing w:val="-1"/>
                <w:sz w:val="22"/>
                <w:szCs w:val="22"/>
              </w:rPr>
              <w:t>i</w:t>
            </w:r>
            <w:r w:rsidRPr="00A41DD6">
              <w:rPr>
                <w:rFonts w:ascii="Calibri" w:hAnsi="Calibri" w:cs="Arial"/>
                <w:spacing w:val="1"/>
                <w:sz w:val="22"/>
                <w:szCs w:val="22"/>
              </w:rPr>
              <w:t>s</w:t>
            </w:r>
            <w:r w:rsidRPr="00A41DD6">
              <w:rPr>
                <w:rFonts w:ascii="Calibri" w:hAnsi="Calibri" w:cs="Arial"/>
                <w:sz w:val="22"/>
                <w:szCs w:val="22"/>
              </w:rPr>
              <w:t>te</w:t>
            </w:r>
            <w:r w:rsidRPr="00A41DD6">
              <w:rPr>
                <w:rFonts w:ascii="Calibri" w:hAnsi="Calibri" w:cs="Arial"/>
                <w:spacing w:val="-1"/>
                <w:sz w:val="22"/>
                <w:szCs w:val="22"/>
              </w:rPr>
              <w:t>n</w:t>
            </w:r>
            <w:r w:rsidRPr="00A41DD6">
              <w:rPr>
                <w:rFonts w:ascii="Calibri" w:hAnsi="Calibri" w:cs="Arial"/>
                <w:spacing w:val="1"/>
                <w:sz w:val="22"/>
                <w:szCs w:val="22"/>
              </w:rPr>
              <w:t>ci</w:t>
            </w:r>
            <w:r w:rsidRPr="00A41DD6">
              <w:rPr>
                <w:rFonts w:ascii="Calibri" w:hAnsi="Calibri" w:cs="Arial"/>
                <w:sz w:val="22"/>
                <w:szCs w:val="22"/>
              </w:rPr>
              <w:t>a</w:t>
            </w:r>
            <w:r w:rsidRPr="00A41DD6">
              <w:rPr>
                <w:rFonts w:ascii="Calibri" w:hAnsi="Calibri" w:cs="Arial"/>
                <w:spacing w:val="-7"/>
                <w:sz w:val="22"/>
                <w:szCs w:val="22"/>
              </w:rPr>
              <w:t xml:space="preserve"> </w:t>
            </w:r>
            <w:r w:rsidRPr="00A41DD6">
              <w:rPr>
                <w:rFonts w:ascii="Calibri" w:hAnsi="Calibri" w:cs="Arial"/>
                <w:spacing w:val="1"/>
                <w:sz w:val="22"/>
                <w:szCs w:val="22"/>
              </w:rPr>
              <w:t>d</w:t>
            </w:r>
            <w:r w:rsidRPr="00A41DD6">
              <w:rPr>
                <w:rFonts w:ascii="Calibri" w:hAnsi="Calibri" w:cs="Arial"/>
                <w:sz w:val="22"/>
                <w:szCs w:val="22"/>
              </w:rPr>
              <w:t>e</w:t>
            </w:r>
            <w:r w:rsidRPr="00A41DD6">
              <w:rPr>
                <w:rFonts w:ascii="Calibri" w:hAnsi="Calibri" w:cs="Arial"/>
                <w:spacing w:val="-7"/>
                <w:sz w:val="22"/>
                <w:szCs w:val="22"/>
              </w:rPr>
              <w:t xml:space="preserve"> </w:t>
            </w:r>
            <w:r w:rsidRPr="00A41DD6">
              <w:rPr>
                <w:rFonts w:ascii="Calibri" w:hAnsi="Calibri" w:cs="Arial"/>
                <w:spacing w:val="1"/>
                <w:sz w:val="22"/>
                <w:szCs w:val="22"/>
              </w:rPr>
              <w:t>d</w:t>
            </w:r>
            <w:r w:rsidRPr="00A41DD6">
              <w:rPr>
                <w:rFonts w:ascii="Calibri" w:hAnsi="Calibri" w:cs="Arial"/>
                <w:sz w:val="22"/>
                <w:szCs w:val="22"/>
              </w:rPr>
              <w:t>e</w:t>
            </w:r>
            <w:r w:rsidRPr="00A41DD6">
              <w:rPr>
                <w:rFonts w:ascii="Calibri" w:hAnsi="Calibri" w:cs="Arial"/>
                <w:spacing w:val="-1"/>
                <w:sz w:val="22"/>
                <w:szCs w:val="22"/>
              </w:rPr>
              <w:t>n</w:t>
            </w:r>
            <w:r w:rsidRPr="00A41DD6">
              <w:rPr>
                <w:rFonts w:ascii="Calibri" w:hAnsi="Calibri" w:cs="Arial"/>
                <w:spacing w:val="1"/>
                <w:sz w:val="22"/>
                <w:szCs w:val="22"/>
              </w:rPr>
              <w:t>u</w:t>
            </w:r>
            <w:r w:rsidRPr="00A41DD6">
              <w:rPr>
                <w:rFonts w:ascii="Calibri" w:hAnsi="Calibri" w:cs="Arial"/>
                <w:sz w:val="22"/>
                <w:szCs w:val="22"/>
              </w:rPr>
              <w:t>nc</w:t>
            </w:r>
            <w:r w:rsidRPr="00A41DD6">
              <w:rPr>
                <w:rFonts w:ascii="Calibri" w:hAnsi="Calibri" w:cs="Arial"/>
                <w:spacing w:val="-1"/>
                <w:sz w:val="22"/>
                <w:szCs w:val="22"/>
              </w:rPr>
              <w:t>i</w:t>
            </w:r>
            <w:r w:rsidRPr="00A41DD6">
              <w:rPr>
                <w:rFonts w:ascii="Calibri" w:hAnsi="Calibri" w:cs="Arial"/>
                <w:sz w:val="22"/>
                <w:szCs w:val="22"/>
              </w:rPr>
              <w:t>a</w:t>
            </w:r>
            <w:r w:rsidRPr="00A41DD6">
              <w:rPr>
                <w:rFonts w:ascii="Calibri" w:hAnsi="Calibri" w:cs="Arial"/>
                <w:spacing w:val="-5"/>
                <w:sz w:val="22"/>
                <w:szCs w:val="22"/>
              </w:rPr>
              <w:t xml:space="preserve"> </w:t>
            </w:r>
            <w:r w:rsidRPr="00A41DD6">
              <w:rPr>
                <w:rFonts w:ascii="Calibri" w:hAnsi="Calibri" w:cs="Arial"/>
                <w:sz w:val="22"/>
                <w:szCs w:val="22"/>
              </w:rPr>
              <w:t>p</w:t>
            </w:r>
            <w:r w:rsidRPr="00A41DD6">
              <w:rPr>
                <w:rFonts w:ascii="Calibri" w:hAnsi="Calibri" w:cs="Arial"/>
                <w:spacing w:val="-1"/>
                <w:sz w:val="22"/>
                <w:szCs w:val="22"/>
              </w:rPr>
              <w:t>o</w:t>
            </w:r>
            <w:r w:rsidRPr="00A41DD6">
              <w:rPr>
                <w:rFonts w:ascii="Calibri" w:hAnsi="Calibri" w:cs="Arial"/>
                <w:spacing w:val="1"/>
                <w:sz w:val="22"/>
                <w:szCs w:val="22"/>
              </w:rPr>
              <w:t>lic</w:t>
            </w:r>
            <w:r w:rsidRPr="00A41DD6">
              <w:rPr>
                <w:rFonts w:ascii="Calibri" w:hAnsi="Calibri" w:cs="Arial"/>
                <w:spacing w:val="-1"/>
                <w:sz w:val="22"/>
                <w:szCs w:val="22"/>
              </w:rPr>
              <w:t>i</w:t>
            </w:r>
            <w:r w:rsidRPr="00A41DD6">
              <w:rPr>
                <w:rFonts w:ascii="Calibri" w:hAnsi="Calibri" w:cs="Arial"/>
                <w:sz w:val="22"/>
                <w:szCs w:val="22"/>
              </w:rPr>
              <w:t>a</w:t>
            </w:r>
            <w:r w:rsidRPr="00A41DD6">
              <w:rPr>
                <w:rFonts w:ascii="Calibri" w:hAnsi="Calibri" w:cs="Arial"/>
                <w:spacing w:val="-2"/>
                <w:sz w:val="22"/>
                <w:szCs w:val="22"/>
              </w:rPr>
              <w:t>l</w:t>
            </w:r>
            <w:r w:rsidRPr="00A41DD6">
              <w:rPr>
                <w:rFonts w:ascii="Calibri" w:hAnsi="Calibri" w:cs="Arial"/>
                <w:sz w:val="22"/>
                <w:szCs w:val="22"/>
              </w:rPr>
              <w:t>,</w:t>
            </w:r>
            <w:r w:rsidRPr="00A41DD6">
              <w:rPr>
                <w:rFonts w:ascii="Calibri" w:hAnsi="Calibri" w:cs="Arial"/>
                <w:spacing w:val="-6"/>
                <w:sz w:val="22"/>
                <w:szCs w:val="22"/>
              </w:rPr>
              <w:t xml:space="preserve"> </w:t>
            </w:r>
            <w:r w:rsidRPr="00A41DD6">
              <w:rPr>
                <w:rFonts w:ascii="Calibri" w:hAnsi="Calibri" w:cs="Arial"/>
                <w:sz w:val="22"/>
                <w:szCs w:val="22"/>
              </w:rPr>
              <w:t>j</w:t>
            </w:r>
            <w:r w:rsidRPr="00A41DD6">
              <w:rPr>
                <w:rFonts w:ascii="Calibri" w:hAnsi="Calibri" w:cs="Arial"/>
                <w:spacing w:val="5"/>
                <w:sz w:val="22"/>
                <w:szCs w:val="22"/>
              </w:rPr>
              <w:t>u</w:t>
            </w:r>
            <w:r w:rsidRPr="00A41DD6">
              <w:rPr>
                <w:rFonts w:ascii="Calibri" w:hAnsi="Calibri" w:cs="Arial"/>
                <w:sz w:val="22"/>
                <w:szCs w:val="22"/>
              </w:rPr>
              <w:t>d</w:t>
            </w:r>
            <w:r w:rsidRPr="00A41DD6">
              <w:rPr>
                <w:rFonts w:ascii="Calibri" w:hAnsi="Calibri" w:cs="Arial"/>
                <w:spacing w:val="-2"/>
                <w:sz w:val="22"/>
                <w:szCs w:val="22"/>
              </w:rPr>
              <w:t>i</w:t>
            </w:r>
            <w:r w:rsidRPr="00A41DD6">
              <w:rPr>
                <w:rFonts w:ascii="Calibri" w:hAnsi="Calibri" w:cs="Arial"/>
                <w:spacing w:val="1"/>
                <w:sz w:val="22"/>
                <w:szCs w:val="22"/>
              </w:rPr>
              <w:t>ci</w:t>
            </w:r>
            <w:r w:rsidRPr="00A41DD6">
              <w:rPr>
                <w:rFonts w:ascii="Calibri" w:hAnsi="Calibri" w:cs="Arial"/>
                <w:sz w:val="22"/>
                <w:szCs w:val="22"/>
              </w:rPr>
              <w:t>al</w:t>
            </w:r>
            <w:r w:rsidRPr="00A41DD6">
              <w:rPr>
                <w:rFonts w:ascii="Calibri" w:hAnsi="Calibri" w:cs="Arial"/>
                <w:spacing w:val="-6"/>
                <w:sz w:val="22"/>
                <w:szCs w:val="22"/>
              </w:rPr>
              <w:t xml:space="preserve"> </w:t>
            </w:r>
            <w:r w:rsidRPr="00A41DD6">
              <w:rPr>
                <w:rFonts w:ascii="Calibri" w:hAnsi="Calibri" w:cs="Arial"/>
                <w:sz w:val="22"/>
                <w:szCs w:val="22"/>
              </w:rPr>
              <w:t>o</w:t>
            </w:r>
            <w:r w:rsidRPr="00A41DD6">
              <w:rPr>
                <w:rFonts w:ascii="Calibri" w:hAnsi="Calibri" w:cs="Arial"/>
                <w:spacing w:val="-7"/>
                <w:sz w:val="22"/>
                <w:szCs w:val="22"/>
              </w:rPr>
              <w:t xml:space="preserve"> </w:t>
            </w:r>
            <w:r w:rsidRPr="00A41DD6">
              <w:rPr>
                <w:rFonts w:ascii="Calibri" w:hAnsi="Calibri" w:cs="Arial"/>
                <w:spacing w:val="-1"/>
                <w:sz w:val="22"/>
                <w:szCs w:val="22"/>
              </w:rPr>
              <w:t>a</w:t>
            </w:r>
            <w:r w:rsidRPr="00A41DD6">
              <w:rPr>
                <w:rFonts w:ascii="Calibri" w:hAnsi="Calibri" w:cs="Arial"/>
                <w:spacing w:val="1"/>
                <w:sz w:val="22"/>
                <w:szCs w:val="22"/>
              </w:rPr>
              <w:t>n</w:t>
            </w:r>
            <w:r w:rsidRPr="00A41DD6">
              <w:rPr>
                <w:rFonts w:ascii="Calibri" w:hAnsi="Calibri" w:cs="Arial"/>
                <w:sz w:val="22"/>
                <w:szCs w:val="22"/>
              </w:rPr>
              <w:t>te</w:t>
            </w:r>
            <w:r w:rsidRPr="00A41DD6">
              <w:rPr>
                <w:rFonts w:ascii="Calibri" w:hAnsi="Calibri" w:cs="Arial"/>
                <w:spacing w:val="-5"/>
                <w:sz w:val="22"/>
                <w:szCs w:val="22"/>
              </w:rPr>
              <w:t xml:space="preserve"> </w:t>
            </w:r>
            <w:r w:rsidRPr="00A41DD6">
              <w:rPr>
                <w:rFonts w:ascii="Calibri" w:hAnsi="Calibri" w:cs="Arial"/>
                <w:spacing w:val="-1"/>
                <w:sz w:val="22"/>
                <w:szCs w:val="22"/>
              </w:rPr>
              <w:t>l</w:t>
            </w:r>
            <w:r w:rsidRPr="00A41DD6">
              <w:rPr>
                <w:rFonts w:ascii="Calibri" w:hAnsi="Calibri" w:cs="Arial"/>
                <w:sz w:val="22"/>
                <w:szCs w:val="22"/>
              </w:rPr>
              <w:t>a</w:t>
            </w:r>
            <w:r w:rsidRPr="00A41DD6">
              <w:rPr>
                <w:rFonts w:ascii="Calibri" w:hAnsi="Calibri" w:cs="Arial"/>
                <w:spacing w:val="-6"/>
                <w:sz w:val="22"/>
                <w:szCs w:val="22"/>
              </w:rPr>
              <w:t xml:space="preserve"> </w:t>
            </w:r>
            <w:r w:rsidRPr="00A41DD6">
              <w:rPr>
                <w:rFonts w:ascii="Calibri" w:hAnsi="Calibri" w:cs="Arial"/>
                <w:spacing w:val="2"/>
                <w:sz w:val="22"/>
                <w:szCs w:val="22"/>
              </w:rPr>
              <w:t>F</w:t>
            </w:r>
            <w:r w:rsidRPr="00A41DD6">
              <w:rPr>
                <w:rFonts w:ascii="Calibri" w:hAnsi="Calibri" w:cs="Arial"/>
                <w:spacing w:val="-1"/>
                <w:sz w:val="22"/>
                <w:szCs w:val="22"/>
              </w:rPr>
              <w:t>i</w:t>
            </w:r>
            <w:r w:rsidRPr="00A41DD6">
              <w:rPr>
                <w:rFonts w:ascii="Calibri" w:hAnsi="Calibri" w:cs="Arial"/>
                <w:spacing w:val="1"/>
                <w:sz w:val="22"/>
                <w:szCs w:val="22"/>
              </w:rPr>
              <w:t>sc</w:t>
            </w:r>
            <w:r w:rsidRPr="00A41DD6">
              <w:rPr>
                <w:rFonts w:ascii="Calibri" w:hAnsi="Calibri" w:cs="Arial"/>
                <w:sz w:val="22"/>
                <w:szCs w:val="22"/>
              </w:rPr>
              <w:t>alía</w:t>
            </w:r>
          </w:p>
        </w:tc>
        <w:tc>
          <w:tcPr>
            <w:tcW w:w="900" w:type="dxa"/>
            <w:shd w:val="clear" w:color="auto" w:fill="auto"/>
            <w:vAlign w:val="center"/>
          </w:tcPr>
          <w:p w14:paraId="0A3AD088" w14:textId="77777777" w:rsidR="00175FF7" w:rsidRPr="00A41DD6" w:rsidRDefault="00175FF7" w:rsidP="005778B2">
            <w:pPr>
              <w:keepLines/>
              <w:kinsoku w:val="0"/>
              <w:overflowPunct w:val="0"/>
              <w:spacing w:before="74"/>
              <w:jc w:val="center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  <w:tc>
          <w:tcPr>
            <w:tcW w:w="914" w:type="dxa"/>
            <w:shd w:val="clear" w:color="auto" w:fill="auto"/>
            <w:vAlign w:val="center"/>
          </w:tcPr>
          <w:p w14:paraId="0D5EB452" w14:textId="77777777" w:rsidR="00175FF7" w:rsidRPr="00A41DD6" w:rsidRDefault="00175FF7" w:rsidP="005778B2">
            <w:pPr>
              <w:keepLines/>
              <w:kinsoku w:val="0"/>
              <w:overflowPunct w:val="0"/>
              <w:spacing w:before="74"/>
              <w:jc w:val="center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</w:tr>
      <w:tr w:rsidR="00175FF7" w:rsidRPr="005778B2" w14:paraId="74F668F5" w14:textId="77777777">
        <w:trPr>
          <w:jc w:val="center"/>
        </w:trPr>
        <w:tc>
          <w:tcPr>
            <w:tcW w:w="6099" w:type="dxa"/>
            <w:shd w:val="clear" w:color="auto" w:fill="auto"/>
            <w:vAlign w:val="center"/>
          </w:tcPr>
          <w:p w14:paraId="602611CB" w14:textId="77777777" w:rsidR="00175FF7" w:rsidRPr="00A41DD6" w:rsidRDefault="00175FF7" w:rsidP="005778B2">
            <w:pPr>
              <w:keepLines/>
              <w:kinsoku w:val="0"/>
              <w:overflowPunct w:val="0"/>
              <w:spacing w:before="74"/>
              <w:rPr>
                <w:rFonts w:ascii="Calibri" w:hAnsi="Calibri" w:cs="Arial"/>
                <w:b/>
                <w:bCs/>
                <w:sz w:val="22"/>
                <w:szCs w:val="22"/>
              </w:rPr>
            </w:pPr>
            <w:r w:rsidRPr="00A41DD6">
              <w:rPr>
                <w:rFonts w:ascii="Calibri" w:hAnsi="Calibri" w:cs="Arial"/>
                <w:sz w:val="22"/>
                <w:szCs w:val="22"/>
              </w:rPr>
              <w:t>¿</w:t>
            </w:r>
            <w:r w:rsidRPr="00A41DD6">
              <w:rPr>
                <w:rFonts w:ascii="Calibri" w:hAnsi="Calibri" w:cs="Arial"/>
                <w:spacing w:val="-1"/>
                <w:sz w:val="22"/>
                <w:szCs w:val="22"/>
              </w:rPr>
              <w:t>E</w:t>
            </w:r>
            <w:r w:rsidRPr="00A41DD6">
              <w:rPr>
                <w:rFonts w:ascii="Calibri" w:hAnsi="Calibri" w:cs="Arial"/>
                <w:sz w:val="22"/>
                <w:szCs w:val="22"/>
              </w:rPr>
              <w:t>l</w:t>
            </w:r>
            <w:r w:rsidRPr="00A41DD6">
              <w:rPr>
                <w:rFonts w:ascii="Calibri" w:hAnsi="Calibri" w:cs="Arial"/>
                <w:spacing w:val="-8"/>
                <w:sz w:val="22"/>
                <w:szCs w:val="22"/>
              </w:rPr>
              <w:t xml:space="preserve"> </w:t>
            </w:r>
            <w:r w:rsidRPr="00A41DD6">
              <w:rPr>
                <w:rFonts w:ascii="Calibri" w:hAnsi="Calibri" w:cs="Arial"/>
                <w:sz w:val="22"/>
                <w:szCs w:val="22"/>
              </w:rPr>
              <w:t>c</w:t>
            </w:r>
            <w:r w:rsidRPr="00A41DD6">
              <w:rPr>
                <w:rFonts w:ascii="Calibri" w:hAnsi="Calibri" w:cs="Arial"/>
                <w:spacing w:val="1"/>
                <w:sz w:val="22"/>
                <w:szCs w:val="22"/>
              </w:rPr>
              <w:t>e</w:t>
            </w:r>
            <w:r w:rsidRPr="00A41DD6">
              <w:rPr>
                <w:rFonts w:ascii="Calibri" w:hAnsi="Calibri" w:cs="Arial"/>
                <w:sz w:val="22"/>
                <w:szCs w:val="22"/>
              </w:rPr>
              <w:t>ntro</w:t>
            </w:r>
            <w:r w:rsidRPr="00A41DD6">
              <w:rPr>
                <w:rFonts w:ascii="Calibri" w:hAnsi="Calibri" w:cs="Arial"/>
                <w:spacing w:val="-6"/>
                <w:sz w:val="22"/>
                <w:szCs w:val="22"/>
              </w:rPr>
              <w:t xml:space="preserve"> </w:t>
            </w:r>
            <w:r w:rsidRPr="00A41DD6">
              <w:rPr>
                <w:rFonts w:ascii="Calibri" w:hAnsi="Calibri" w:cs="Arial"/>
                <w:spacing w:val="1"/>
                <w:sz w:val="22"/>
                <w:szCs w:val="22"/>
              </w:rPr>
              <w:t>d</w:t>
            </w:r>
            <w:r w:rsidRPr="00A41DD6">
              <w:rPr>
                <w:rFonts w:ascii="Calibri" w:hAnsi="Calibri" w:cs="Arial"/>
                <w:spacing w:val="-1"/>
                <w:sz w:val="22"/>
                <w:szCs w:val="22"/>
              </w:rPr>
              <w:t>i</w:t>
            </w:r>
            <w:r w:rsidRPr="00A41DD6">
              <w:rPr>
                <w:rFonts w:ascii="Calibri" w:hAnsi="Calibri" w:cs="Arial"/>
                <w:spacing w:val="1"/>
                <w:sz w:val="22"/>
                <w:szCs w:val="22"/>
              </w:rPr>
              <w:t>s</w:t>
            </w:r>
            <w:r w:rsidRPr="00A41DD6">
              <w:rPr>
                <w:rFonts w:ascii="Calibri" w:hAnsi="Calibri" w:cs="Arial"/>
                <w:sz w:val="22"/>
                <w:szCs w:val="22"/>
              </w:rPr>
              <w:t>p</w:t>
            </w:r>
            <w:r w:rsidRPr="00A41DD6">
              <w:rPr>
                <w:rFonts w:ascii="Calibri" w:hAnsi="Calibri" w:cs="Arial"/>
                <w:spacing w:val="1"/>
                <w:sz w:val="22"/>
                <w:szCs w:val="22"/>
              </w:rPr>
              <w:t>o</w:t>
            </w:r>
            <w:r w:rsidRPr="00A41DD6">
              <w:rPr>
                <w:rFonts w:ascii="Calibri" w:hAnsi="Calibri" w:cs="Arial"/>
                <w:sz w:val="22"/>
                <w:szCs w:val="22"/>
              </w:rPr>
              <w:t>ne</w:t>
            </w:r>
            <w:r w:rsidRPr="00A41DD6">
              <w:rPr>
                <w:rFonts w:ascii="Calibri" w:hAnsi="Calibri" w:cs="Arial"/>
                <w:spacing w:val="-6"/>
                <w:sz w:val="22"/>
                <w:szCs w:val="22"/>
              </w:rPr>
              <w:t xml:space="preserve"> </w:t>
            </w:r>
            <w:r w:rsidRPr="00A41DD6">
              <w:rPr>
                <w:rFonts w:ascii="Calibri" w:hAnsi="Calibri" w:cs="Arial"/>
                <w:spacing w:val="1"/>
                <w:sz w:val="22"/>
                <w:szCs w:val="22"/>
              </w:rPr>
              <w:t>d</w:t>
            </w:r>
            <w:r w:rsidRPr="00A41DD6">
              <w:rPr>
                <w:rFonts w:ascii="Calibri" w:hAnsi="Calibri" w:cs="Arial"/>
                <w:sz w:val="22"/>
                <w:szCs w:val="22"/>
              </w:rPr>
              <w:t>e</w:t>
            </w:r>
            <w:r w:rsidRPr="00A41DD6">
              <w:rPr>
                <w:rFonts w:ascii="Calibri" w:hAnsi="Calibri" w:cs="Arial"/>
                <w:spacing w:val="-6"/>
                <w:sz w:val="22"/>
                <w:szCs w:val="22"/>
              </w:rPr>
              <w:t xml:space="preserve"> </w:t>
            </w:r>
            <w:r w:rsidRPr="00A41DD6">
              <w:rPr>
                <w:rFonts w:ascii="Calibri" w:hAnsi="Calibri" w:cs="Arial"/>
                <w:spacing w:val="1"/>
                <w:sz w:val="22"/>
                <w:szCs w:val="22"/>
              </w:rPr>
              <w:t>u</w:t>
            </w:r>
            <w:r w:rsidRPr="00A41DD6">
              <w:rPr>
                <w:rFonts w:ascii="Calibri" w:hAnsi="Calibri" w:cs="Arial"/>
                <w:sz w:val="22"/>
                <w:szCs w:val="22"/>
              </w:rPr>
              <w:t>na</w:t>
            </w:r>
            <w:r w:rsidRPr="00A41DD6">
              <w:rPr>
                <w:rFonts w:ascii="Calibri" w:hAnsi="Calibri" w:cs="Arial"/>
                <w:spacing w:val="-5"/>
                <w:sz w:val="22"/>
                <w:szCs w:val="22"/>
              </w:rPr>
              <w:t xml:space="preserve"> </w:t>
            </w:r>
            <w:r w:rsidRPr="00A41DD6">
              <w:rPr>
                <w:rFonts w:ascii="Calibri" w:hAnsi="Calibri" w:cs="Arial"/>
                <w:spacing w:val="1"/>
                <w:sz w:val="22"/>
                <w:szCs w:val="22"/>
              </w:rPr>
              <w:t>c</w:t>
            </w:r>
            <w:r w:rsidRPr="00A41DD6">
              <w:rPr>
                <w:rFonts w:ascii="Calibri" w:hAnsi="Calibri" w:cs="Arial"/>
                <w:sz w:val="22"/>
                <w:szCs w:val="22"/>
              </w:rPr>
              <w:t>o</w:t>
            </w:r>
            <w:r w:rsidRPr="00A41DD6">
              <w:rPr>
                <w:rFonts w:ascii="Calibri" w:hAnsi="Calibri" w:cs="Arial"/>
                <w:spacing w:val="-1"/>
                <w:sz w:val="22"/>
                <w:szCs w:val="22"/>
              </w:rPr>
              <w:t>pi</w:t>
            </w:r>
            <w:r w:rsidRPr="00A41DD6">
              <w:rPr>
                <w:rFonts w:ascii="Calibri" w:hAnsi="Calibri" w:cs="Arial"/>
                <w:sz w:val="22"/>
                <w:szCs w:val="22"/>
              </w:rPr>
              <w:t>a</w:t>
            </w:r>
            <w:r w:rsidRPr="00A41DD6">
              <w:rPr>
                <w:rFonts w:ascii="Calibri" w:hAnsi="Calibri" w:cs="Arial"/>
                <w:spacing w:val="-5"/>
                <w:sz w:val="22"/>
                <w:szCs w:val="22"/>
              </w:rPr>
              <w:t xml:space="preserve"> </w:t>
            </w:r>
            <w:r w:rsidRPr="00A41DD6">
              <w:rPr>
                <w:rFonts w:ascii="Calibri" w:hAnsi="Calibri" w:cs="Arial"/>
                <w:sz w:val="22"/>
                <w:szCs w:val="22"/>
              </w:rPr>
              <w:t>d</w:t>
            </w:r>
            <w:r w:rsidRPr="00A41DD6">
              <w:rPr>
                <w:rFonts w:ascii="Calibri" w:hAnsi="Calibri" w:cs="Arial"/>
                <w:spacing w:val="1"/>
                <w:sz w:val="22"/>
                <w:szCs w:val="22"/>
              </w:rPr>
              <w:t xml:space="preserve">e </w:t>
            </w:r>
            <w:r w:rsidRPr="00A41DD6">
              <w:rPr>
                <w:rFonts w:ascii="Calibri" w:hAnsi="Calibri" w:cs="Arial"/>
                <w:sz w:val="22"/>
                <w:szCs w:val="22"/>
              </w:rPr>
              <w:t>la denuncia?</w:t>
            </w:r>
          </w:p>
        </w:tc>
        <w:tc>
          <w:tcPr>
            <w:tcW w:w="900" w:type="dxa"/>
            <w:shd w:val="clear" w:color="auto" w:fill="auto"/>
            <w:vAlign w:val="center"/>
          </w:tcPr>
          <w:p w14:paraId="2F858DC9" w14:textId="77777777" w:rsidR="00175FF7" w:rsidRPr="00A41DD6" w:rsidRDefault="00175FF7" w:rsidP="005778B2">
            <w:pPr>
              <w:keepLines/>
              <w:kinsoku w:val="0"/>
              <w:overflowPunct w:val="0"/>
              <w:spacing w:before="74"/>
              <w:jc w:val="center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  <w:tc>
          <w:tcPr>
            <w:tcW w:w="914" w:type="dxa"/>
            <w:shd w:val="clear" w:color="auto" w:fill="auto"/>
            <w:vAlign w:val="center"/>
          </w:tcPr>
          <w:p w14:paraId="319D2738" w14:textId="77777777" w:rsidR="00175FF7" w:rsidRPr="00A41DD6" w:rsidRDefault="00175FF7" w:rsidP="005778B2">
            <w:pPr>
              <w:keepLines/>
              <w:kinsoku w:val="0"/>
              <w:overflowPunct w:val="0"/>
              <w:spacing w:before="74"/>
              <w:jc w:val="center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</w:tr>
      <w:tr w:rsidR="00175FF7" w:rsidRPr="005778B2" w14:paraId="31C56113" w14:textId="77777777">
        <w:trPr>
          <w:jc w:val="center"/>
        </w:trPr>
        <w:tc>
          <w:tcPr>
            <w:tcW w:w="6099" w:type="dxa"/>
            <w:shd w:val="clear" w:color="auto" w:fill="auto"/>
            <w:vAlign w:val="center"/>
          </w:tcPr>
          <w:p w14:paraId="3132982E" w14:textId="54695C91" w:rsidR="00175FF7" w:rsidRPr="00A41DD6" w:rsidRDefault="00175FF7" w:rsidP="00A41DD6">
            <w:pPr>
              <w:keepLines/>
              <w:kinsoku w:val="0"/>
              <w:overflowPunct w:val="0"/>
              <w:spacing w:before="74"/>
              <w:rPr>
                <w:rFonts w:ascii="Calibri" w:hAnsi="Calibri" w:cs="Arial"/>
                <w:b/>
                <w:bCs/>
                <w:sz w:val="22"/>
                <w:szCs w:val="22"/>
              </w:rPr>
            </w:pPr>
            <w:r w:rsidRPr="00A41DD6">
              <w:rPr>
                <w:rFonts w:ascii="Calibri" w:hAnsi="Calibri" w:cs="Arial"/>
                <w:b/>
                <w:bCs/>
                <w:sz w:val="22"/>
                <w:szCs w:val="22"/>
              </w:rPr>
              <w:t>Otros (especificar)</w:t>
            </w:r>
          </w:p>
        </w:tc>
        <w:tc>
          <w:tcPr>
            <w:tcW w:w="900" w:type="dxa"/>
            <w:shd w:val="clear" w:color="auto" w:fill="auto"/>
            <w:vAlign w:val="center"/>
          </w:tcPr>
          <w:p w14:paraId="7D04F0C7" w14:textId="77777777" w:rsidR="00175FF7" w:rsidRPr="00A41DD6" w:rsidRDefault="00175FF7" w:rsidP="005778B2">
            <w:pPr>
              <w:keepLines/>
              <w:kinsoku w:val="0"/>
              <w:overflowPunct w:val="0"/>
              <w:spacing w:before="74"/>
              <w:jc w:val="center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  <w:tc>
          <w:tcPr>
            <w:tcW w:w="914" w:type="dxa"/>
            <w:shd w:val="clear" w:color="auto" w:fill="auto"/>
            <w:vAlign w:val="center"/>
          </w:tcPr>
          <w:p w14:paraId="4195FADA" w14:textId="77777777" w:rsidR="00175FF7" w:rsidRPr="00A41DD6" w:rsidRDefault="00175FF7" w:rsidP="005778B2">
            <w:pPr>
              <w:keepLines/>
              <w:kinsoku w:val="0"/>
              <w:overflowPunct w:val="0"/>
              <w:spacing w:before="74"/>
              <w:jc w:val="center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</w:tr>
    </w:tbl>
    <w:p w14:paraId="32F5485E" w14:textId="77777777" w:rsidR="009217A0" w:rsidRPr="009217A0" w:rsidRDefault="00AD05CF" w:rsidP="009217A0">
      <w:pPr>
        <w:keepNext/>
        <w:keepLines/>
        <w:numPr>
          <w:ilvl w:val="0"/>
          <w:numId w:val="36"/>
        </w:numPr>
        <w:tabs>
          <w:tab w:val="left" w:pos="180"/>
        </w:tabs>
        <w:kinsoku w:val="0"/>
        <w:overflowPunct w:val="0"/>
        <w:spacing w:before="240" w:after="240"/>
        <w:ind w:left="181"/>
        <w:rPr>
          <w:rFonts w:ascii="Calibri" w:hAnsi="Calibri" w:cs="Arial"/>
          <w:b/>
        </w:rPr>
      </w:pPr>
      <w:r w:rsidRPr="00D45D4E">
        <w:rPr>
          <w:rFonts w:ascii="Calibri" w:hAnsi="Calibri" w:cs="Arial"/>
          <w:b/>
          <w:bCs/>
        </w:rPr>
        <w:lastRenderedPageBreak/>
        <w:t>I</w:t>
      </w:r>
      <w:r w:rsidR="00060B59">
        <w:rPr>
          <w:rFonts w:ascii="Calibri" w:hAnsi="Calibri" w:cs="Arial"/>
          <w:b/>
          <w:bCs/>
        </w:rPr>
        <w:t>nformación obtenida por el centro educativo.</w:t>
      </w:r>
    </w:p>
    <w:p w14:paraId="2D2208D3" w14:textId="77777777" w:rsidR="009217A0" w:rsidRDefault="009217A0" w:rsidP="009217A0">
      <w:pPr>
        <w:keepNext/>
        <w:keepLines/>
        <w:tabs>
          <w:tab w:val="left" w:pos="180"/>
        </w:tabs>
        <w:kinsoku w:val="0"/>
        <w:overflowPunct w:val="0"/>
        <w:spacing w:before="240" w:after="240"/>
        <w:ind w:left="-179"/>
        <w:jc w:val="both"/>
        <w:rPr>
          <w:rFonts w:ascii="Calibri" w:hAnsi="Calibri" w:cs="Arial"/>
          <w:i/>
          <w:iCs/>
          <w:color w:val="FF0000"/>
        </w:rPr>
      </w:pPr>
      <w:r>
        <w:rPr>
          <w:rFonts w:ascii="Calibri" w:hAnsi="Calibri" w:cs="Arial"/>
          <w:b/>
          <w:bCs/>
          <w:i/>
          <w:iCs/>
          <w:spacing w:val="-1"/>
        </w:rPr>
        <w:t xml:space="preserve">4.1. </w:t>
      </w:r>
      <w:r w:rsidR="00B40FA0" w:rsidRPr="009217A0">
        <w:rPr>
          <w:rFonts w:ascii="Calibri" w:hAnsi="Calibri" w:cs="Arial"/>
          <w:b/>
          <w:bCs/>
          <w:i/>
          <w:iCs/>
          <w:spacing w:val="-1"/>
        </w:rPr>
        <w:t xml:space="preserve">Especifique exclusivamente los </w:t>
      </w:r>
      <w:r w:rsidR="00B40FA0" w:rsidRPr="009217A0">
        <w:rPr>
          <w:rFonts w:ascii="Calibri" w:hAnsi="Calibri" w:cs="Arial"/>
          <w:b/>
          <w:bCs/>
          <w:i/>
          <w:iCs/>
          <w:spacing w:val="-1"/>
          <w:u w:val="single"/>
        </w:rPr>
        <w:t>p</w:t>
      </w:r>
      <w:r w:rsidR="00AD05CF" w:rsidRPr="009217A0">
        <w:rPr>
          <w:rFonts w:ascii="Calibri" w:hAnsi="Calibri" w:cs="Arial"/>
          <w:b/>
          <w:bCs/>
          <w:i/>
          <w:iCs/>
          <w:spacing w:val="-1"/>
          <w:u w:val="single"/>
        </w:rPr>
        <w:t>r</w:t>
      </w:r>
      <w:r w:rsidR="00AD05CF" w:rsidRPr="009217A0">
        <w:rPr>
          <w:rFonts w:ascii="Calibri" w:hAnsi="Calibri" w:cs="Arial"/>
          <w:b/>
          <w:bCs/>
          <w:i/>
          <w:iCs/>
          <w:u w:val="single"/>
        </w:rPr>
        <w:t>o</w:t>
      </w:r>
      <w:r w:rsidR="00AD05CF" w:rsidRPr="009217A0">
        <w:rPr>
          <w:rFonts w:ascii="Calibri" w:hAnsi="Calibri" w:cs="Arial"/>
          <w:b/>
          <w:bCs/>
          <w:i/>
          <w:iCs/>
          <w:spacing w:val="1"/>
          <w:u w:val="single"/>
        </w:rPr>
        <w:t>c</w:t>
      </w:r>
      <w:r w:rsidR="00AD05CF" w:rsidRPr="009217A0">
        <w:rPr>
          <w:rFonts w:ascii="Calibri" w:hAnsi="Calibri" w:cs="Arial"/>
          <w:b/>
          <w:bCs/>
          <w:i/>
          <w:iCs/>
          <w:u w:val="single"/>
        </w:rPr>
        <w:t>edimientos</w:t>
      </w:r>
      <w:r w:rsidR="00AD05CF" w:rsidRPr="009217A0">
        <w:rPr>
          <w:rFonts w:ascii="Calibri" w:hAnsi="Calibri" w:cs="Arial"/>
          <w:b/>
          <w:bCs/>
          <w:i/>
          <w:iCs/>
          <w:spacing w:val="-7"/>
          <w:u w:val="single"/>
        </w:rPr>
        <w:t xml:space="preserve"> </w:t>
      </w:r>
      <w:r w:rsidR="00AD05CF" w:rsidRPr="009217A0">
        <w:rPr>
          <w:rFonts w:ascii="Calibri" w:hAnsi="Calibri" w:cs="Arial"/>
          <w:b/>
          <w:bCs/>
          <w:i/>
          <w:iCs/>
          <w:u w:val="single"/>
        </w:rPr>
        <w:t>utili</w:t>
      </w:r>
      <w:r w:rsidR="00AD05CF" w:rsidRPr="009217A0">
        <w:rPr>
          <w:rFonts w:ascii="Calibri" w:hAnsi="Calibri" w:cs="Arial"/>
          <w:b/>
          <w:bCs/>
          <w:i/>
          <w:iCs/>
          <w:spacing w:val="2"/>
          <w:u w:val="single"/>
        </w:rPr>
        <w:t>z</w:t>
      </w:r>
      <w:r w:rsidR="00AD05CF" w:rsidRPr="009217A0">
        <w:rPr>
          <w:rFonts w:ascii="Calibri" w:hAnsi="Calibri" w:cs="Arial"/>
          <w:b/>
          <w:bCs/>
          <w:i/>
          <w:iCs/>
          <w:u w:val="single"/>
        </w:rPr>
        <w:t>ados</w:t>
      </w:r>
      <w:r w:rsidR="00AD05CF" w:rsidRPr="009217A0">
        <w:rPr>
          <w:rFonts w:ascii="Calibri" w:hAnsi="Calibri" w:cs="Arial"/>
          <w:b/>
          <w:bCs/>
          <w:i/>
          <w:iCs/>
          <w:spacing w:val="-7"/>
          <w:u w:val="single"/>
        </w:rPr>
        <w:t xml:space="preserve"> </w:t>
      </w:r>
      <w:r w:rsidR="00AD05CF" w:rsidRPr="009217A0">
        <w:rPr>
          <w:rFonts w:ascii="Calibri" w:hAnsi="Calibri" w:cs="Arial"/>
          <w:b/>
          <w:bCs/>
          <w:i/>
          <w:iCs/>
        </w:rPr>
        <w:t>por</w:t>
      </w:r>
      <w:r w:rsidR="00AD05CF" w:rsidRPr="009217A0">
        <w:rPr>
          <w:rFonts w:ascii="Calibri" w:hAnsi="Calibri" w:cs="Arial"/>
          <w:b/>
          <w:bCs/>
          <w:i/>
          <w:iCs/>
          <w:spacing w:val="-6"/>
        </w:rPr>
        <w:t xml:space="preserve"> </w:t>
      </w:r>
      <w:r w:rsidR="00AD05CF" w:rsidRPr="009217A0">
        <w:rPr>
          <w:rFonts w:ascii="Calibri" w:hAnsi="Calibri" w:cs="Arial"/>
          <w:b/>
          <w:bCs/>
          <w:i/>
          <w:iCs/>
        </w:rPr>
        <w:t>el</w:t>
      </w:r>
      <w:r w:rsidR="00AD05CF" w:rsidRPr="009217A0">
        <w:rPr>
          <w:rFonts w:ascii="Calibri" w:hAnsi="Calibri" w:cs="Arial"/>
          <w:b/>
          <w:bCs/>
          <w:i/>
          <w:iCs/>
          <w:spacing w:val="-5"/>
        </w:rPr>
        <w:t xml:space="preserve"> </w:t>
      </w:r>
      <w:r w:rsidR="00AD05CF" w:rsidRPr="009217A0">
        <w:rPr>
          <w:rFonts w:ascii="Calibri" w:hAnsi="Calibri" w:cs="Arial"/>
          <w:b/>
          <w:bCs/>
          <w:i/>
          <w:iCs/>
        </w:rPr>
        <w:t>c</w:t>
      </w:r>
      <w:r w:rsidR="00AD05CF" w:rsidRPr="009217A0">
        <w:rPr>
          <w:rFonts w:ascii="Calibri" w:hAnsi="Calibri" w:cs="Arial"/>
          <w:b/>
          <w:bCs/>
          <w:i/>
          <w:iCs/>
          <w:spacing w:val="-1"/>
        </w:rPr>
        <w:t>e</w:t>
      </w:r>
      <w:r w:rsidR="00AD05CF" w:rsidRPr="009217A0">
        <w:rPr>
          <w:rFonts w:ascii="Calibri" w:hAnsi="Calibri" w:cs="Arial"/>
          <w:b/>
          <w:bCs/>
          <w:i/>
          <w:iCs/>
        </w:rPr>
        <w:t>nt</w:t>
      </w:r>
      <w:r w:rsidR="00AD05CF" w:rsidRPr="009217A0">
        <w:rPr>
          <w:rFonts w:ascii="Calibri" w:hAnsi="Calibri" w:cs="Arial"/>
          <w:b/>
          <w:bCs/>
          <w:i/>
          <w:iCs/>
          <w:spacing w:val="-1"/>
        </w:rPr>
        <w:t>r</w:t>
      </w:r>
      <w:r w:rsidR="00AD05CF" w:rsidRPr="009217A0">
        <w:rPr>
          <w:rFonts w:ascii="Calibri" w:hAnsi="Calibri" w:cs="Arial"/>
          <w:b/>
          <w:bCs/>
          <w:i/>
          <w:iCs/>
        </w:rPr>
        <w:t>o</w:t>
      </w:r>
      <w:r w:rsidR="00AD05CF" w:rsidRPr="009217A0">
        <w:rPr>
          <w:rFonts w:ascii="Calibri" w:hAnsi="Calibri" w:cs="Arial"/>
          <w:b/>
          <w:bCs/>
          <w:i/>
          <w:iCs/>
          <w:spacing w:val="-6"/>
        </w:rPr>
        <w:t xml:space="preserve"> </w:t>
      </w:r>
      <w:r w:rsidR="00AD05CF" w:rsidRPr="009217A0">
        <w:rPr>
          <w:rFonts w:ascii="Calibri" w:hAnsi="Calibri" w:cs="Arial"/>
          <w:b/>
          <w:bCs/>
          <w:i/>
          <w:iCs/>
          <w:spacing w:val="2"/>
        </w:rPr>
        <w:t>p</w:t>
      </w:r>
      <w:r w:rsidR="00AD05CF" w:rsidRPr="009217A0">
        <w:rPr>
          <w:rFonts w:ascii="Calibri" w:hAnsi="Calibri" w:cs="Arial"/>
          <w:b/>
          <w:bCs/>
          <w:i/>
          <w:iCs/>
        </w:rPr>
        <w:t>a</w:t>
      </w:r>
      <w:r w:rsidR="00AD05CF" w:rsidRPr="009217A0">
        <w:rPr>
          <w:rFonts w:ascii="Calibri" w:hAnsi="Calibri" w:cs="Arial"/>
          <w:b/>
          <w:bCs/>
          <w:i/>
          <w:iCs/>
          <w:spacing w:val="-1"/>
        </w:rPr>
        <w:t>r</w:t>
      </w:r>
      <w:r w:rsidR="00AD05CF" w:rsidRPr="009217A0">
        <w:rPr>
          <w:rFonts w:ascii="Calibri" w:hAnsi="Calibri" w:cs="Arial"/>
          <w:b/>
          <w:bCs/>
          <w:i/>
          <w:iCs/>
        </w:rPr>
        <w:t>a</w:t>
      </w:r>
      <w:r w:rsidR="00AD05CF" w:rsidRPr="009217A0">
        <w:rPr>
          <w:rFonts w:ascii="Calibri" w:hAnsi="Calibri" w:cs="Arial"/>
          <w:b/>
          <w:bCs/>
          <w:i/>
          <w:iCs/>
          <w:spacing w:val="-5"/>
        </w:rPr>
        <w:t xml:space="preserve"> </w:t>
      </w:r>
      <w:r w:rsidR="00AD05CF" w:rsidRPr="009217A0">
        <w:rPr>
          <w:rFonts w:ascii="Calibri" w:hAnsi="Calibri" w:cs="Arial"/>
          <w:b/>
          <w:bCs/>
          <w:i/>
          <w:iCs/>
        </w:rPr>
        <w:t>la</w:t>
      </w:r>
      <w:r w:rsidR="00AD05CF" w:rsidRPr="009217A0">
        <w:rPr>
          <w:rFonts w:ascii="Calibri" w:hAnsi="Calibri" w:cs="Arial"/>
          <w:b/>
          <w:bCs/>
          <w:i/>
          <w:iCs/>
          <w:spacing w:val="-5"/>
        </w:rPr>
        <w:t xml:space="preserve"> </w:t>
      </w:r>
      <w:r w:rsidR="00AD05CF" w:rsidRPr="009217A0">
        <w:rPr>
          <w:rFonts w:ascii="Calibri" w:hAnsi="Calibri" w:cs="Arial"/>
          <w:b/>
          <w:bCs/>
          <w:i/>
          <w:iCs/>
          <w:spacing w:val="-1"/>
        </w:rPr>
        <w:t>r</w:t>
      </w:r>
      <w:r w:rsidR="00AD05CF" w:rsidRPr="009217A0">
        <w:rPr>
          <w:rFonts w:ascii="Calibri" w:hAnsi="Calibri" w:cs="Arial"/>
          <w:b/>
          <w:bCs/>
          <w:i/>
          <w:iCs/>
        </w:rPr>
        <w:t>e</w:t>
      </w:r>
      <w:r w:rsidR="00AD05CF" w:rsidRPr="009217A0">
        <w:rPr>
          <w:rFonts w:ascii="Calibri" w:hAnsi="Calibri" w:cs="Arial"/>
          <w:b/>
          <w:bCs/>
          <w:i/>
          <w:iCs/>
          <w:spacing w:val="1"/>
        </w:rPr>
        <w:t>c</w:t>
      </w:r>
      <w:r w:rsidR="00AD05CF" w:rsidRPr="009217A0">
        <w:rPr>
          <w:rFonts w:ascii="Calibri" w:hAnsi="Calibri" w:cs="Arial"/>
          <w:b/>
          <w:bCs/>
          <w:i/>
          <w:iCs/>
          <w:spacing w:val="5"/>
        </w:rPr>
        <w:t>o</w:t>
      </w:r>
      <w:r w:rsidR="00AD05CF" w:rsidRPr="009217A0">
        <w:rPr>
          <w:rFonts w:ascii="Calibri" w:hAnsi="Calibri" w:cs="Arial"/>
          <w:b/>
          <w:bCs/>
          <w:i/>
          <w:iCs/>
        </w:rPr>
        <w:t>gida</w:t>
      </w:r>
      <w:r w:rsidR="00AD05CF" w:rsidRPr="009217A0">
        <w:rPr>
          <w:rFonts w:ascii="Calibri" w:hAnsi="Calibri" w:cs="Arial"/>
          <w:b/>
          <w:bCs/>
          <w:i/>
          <w:iCs/>
          <w:spacing w:val="-7"/>
        </w:rPr>
        <w:t xml:space="preserve"> </w:t>
      </w:r>
      <w:r w:rsidR="00AD05CF" w:rsidRPr="009217A0">
        <w:rPr>
          <w:rFonts w:ascii="Calibri" w:hAnsi="Calibri" w:cs="Arial"/>
          <w:b/>
          <w:bCs/>
          <w:i/>
          <w:iCs/>
        </w:rPr>
        <w:t>de</w:t>
      </w:r>
      <w:r w:rsidR="00AD05CF" w:rsidRPr="009217A0">
        <w:rPr>
          <w:rFonts w:ascii="Calibri" w:hAnsi="Calibri" w:cs="Arial"/>
          <w:b/>
          <w:bCs/>
          <w:i/>
          <w:iCs/>
          <w:spacing w:val="-7"/>
        </w:rPr>
        <w:t xml:space="preserve"> </w:t>
      </w:r>
      <w:r w:rsidR="00AD05CF" w:rsidRPr="009217A0">
        <w:rPr>
          <w:rFonts w:ascii="Calibri" w:hAnsi="Calibri" w:cs="Arial"/>
          <w:b/>
          <w:bCs/>
          <w:i/>
          <w:iCs/>
        </w:rPr>
        <w:t>datos</w:t>
      </w:r>
      <w:r w:rsidR="00AD05CF" w:rsidRPr="009217A0">
        <w:rPr>
          <w:rFonts w:ascii="Calibri" w:hAnsi="Calibri" w:cs="Arial"/>
          <w:b/>
          <w:bCs/>
          <w:i/>
          <w:iCs/>
          <w:spacing w:val="-5"/>
        </w:rPr>
        <w:t xml:space="preserve"> </w:t>
      </w:r>
      <w:r w:rsidR="00AD05CF" w:rsidRPr="009217A0">
        <w:rPr>
          <w:rFonts w:ascii="Calibri" w:hAnsi="Calibri" w:cs="Arial"/>
          <w:b/>
          <w:bCs/>
          <w:i/>
          <w:iCs/>
        </w:rPr>
        <w:t>y</w:t>
      </w:r>
      <w:r w:rsidR="00AD05CF" w:rsidRPr="009217A0">
        <w:rPr>
          <w:rFonts w:ascii="Calibri" w:hAnsi="Calibri" w:cs="Arial"/>
          <w:b/>
          <w:bCs/>
          <w:i/>
          <w:iCs/>
          <w:spacing w:val="-6"/>
        </w:rPr>
        <w:t xml:space="preserve"> </w:t>
      </w:r>
      <w:r w:rsidR="00AD05CF" w:rsidRPr="009217A0">
        <w:rPr>
          <w:rFonts w:ascii="Calibri" w:hAnsi="Calibri" w:cs="Arial"/>
          <w:b/>
          <w:bCs/>
          <w:i/>
          <w:iCs/>
          <w:spacing w:val="-1"/>
        </w:rPr>
        <w:t>e</w:t>
      </w:r>
      <w:r w:rsidR="00AD05CF" w:rsidRPr="009217A0">
        <w:rPr>
          <w:rFonts w:ascii="Calibri" w:hAnsi="Calibri" w:cs="Arial"/>
          <w:b/>
          <w:bCs/>
          <w:i/>
          <w:iCs/>
          <w:spacing w:val="1"/>
        </w:rPr>
        <w:t>v</w:t>
      </w:r>
      <w:r w:rsidR="00AD05CF" w:rsidRPr="009217A0">
        <w:rPr>
          <w:rFonts w:ascii="Calibri" w:hAnsi="Calibri" w:cs="Arial"/>
          <w:b/>
          <w:bCs/>
          <w:i/>
          <w:iCs/>
        </w:rPr>
        <w:t>idenc</w:t>
      </w:r>
      <w:r w:rsidR="00AD05CF" w:rsidRPr="009217A0">
        <w:rPr>
          <w:rFonts w:ascii="Calibri" w:hAnsi="Calibri" w:cs="Arial"/>
          <w:b/>
          <w:bCs/>
          <w:i/>
          <w:iCs/>
          <w:spacing w:val="1"/>
        </w:rPr>
        <w:t>i</w:t>
      </w:r>
      <w:r w:rsidR="00AD05CF" w:rsidRPr="009217A0">
        <w:rPr>
          <w:rFonts w:ascii="Calibri" w:hAnsi="Calibri" w:cs="Arial"/>
          <w:b/>
          <w:bCs/>
          <w:i/>
          <w:iCs/>
        </w:rPr>
        <w:t>as</w:t>
      </w:r>
      <w:r w:rsidRPr="009217A0">
        <w:rPr>
          <w:rFonts w:ascii="Calibri" w:hAnsi="Calibri" w:cs="Arial"/>
          <w:b/>
          <w:bCs/>
          <w:i/>
          <w:iCs/>
        </w:rPr>
        <w:t>.</w:t>
      </w:r>
      <w:r w:rsidR="00AD05CF" w:rsidRPr="009217A0">
        <w:rPr>
          <w:rFonts w:ascii="Calibri" w:hAnsi="Calibri" w:cs="Arial"/>
          <w:b/>
          <w:bCs/>
          <w:i/>
          <w:iCs/>
          <w:spacing w:val="-5"/>
        </w:rPr>
        <w:t xml:space="preserve"> </w:t>
      </w:r>
      <w:r w:rsidR="00AD05CF" w:rsidRPr="009217A0">
        <w:rPr>
          <w:rFonts w:ascii="Calibri" w:hAnsi="Calibri" w:cs="Arial"/>
          <w:i/>
          <w:iCs/>
          <w:color w:val="FF0000"/>
          <w:spacing w:val="-1"/>
        </w:rPr>
        <w:t>(en</w:t>
      </w:r>
      <w:r w:rsidR="00AD05CF" w:rsidRPr="009217A0">
        <w:rPr>
          <w:rFonts w:ascii="Calibri" w:hAnsi="Calibri" w:cs="Arial"/>
          <w:i/>
          <w:iCs/>
          <w:color w:val="FF0000"/>
        </w:rPr>
        <w:t>t</w:t>
      </w:r>
      <w:r w:rsidR="00AD05CF" w:rsidRPr="009217A0">
        <w:rPr>
          <w:rFonts w:ascii="Calibri" w:hAnsi="Calibri" w:cs="Arial"/>
          <w:i/>
          <w:iCs/>
          <w:color w:val="FF0000"/>
          <w:spacing w:val="-1"/>
        </w:rPr>
        <w:t>re</w:t>
      </w:r>
      <w:r w:rsidR="00AD05CF" w:rsidRPr="009217A0">
        <w:rPr>
          <w:rFonts w:ascii="Calibri" w:hAnsi="Calibri" w:cs="Arial"/>
          <w:i/>
          <w:iCs/>
          <w:color w:val="FF0000"/>
        </w:rPr>
        <w:t>vi</w:t>
      </w:r>
      <w:r w:rsidR="00AD05CF" w:rsidRPr="009217A0">
        <w:rPr>
          <w:rFonts w:ascii="Calibri" w:hAnsi="Calibri" w:cs="Arial"/>
          <w:i/>
          <w:iCs/>
          <w:color w:val="FF0000"/>
          <w:spacing w:val="1"/>
        </w:rPr>
        <w:t>s</w:t>
      </w:r>
      <w:r w:rsidR="00AD05CF" w:rsidRPr="009217A0">
        <w:rPr>
          <w:rFonts w:ascii="Calibri" w:hAnsi="Calibri" w:cs="Arial"/>
          <w:i/>
          <w:iCs/>
          <w:color w:val="FF0000"/>
        </w:rPr>
        <w:t>t</w:t>
      </w:r>
      <w:r w:rsidR="00AD05CF" w:rsidRPr="009217A0">
        <w:rPr>
          <w:rFonts w:ascii="Calibri" w:hAnsi="Calibri" w:cs="Arial"/>
          <w:i/>
          <w:iCs/>
          <w:color w:val="FF0000"/>
          <w:spacing w:val="-4"/>
        </w:rPr>
        <w:t>a</w:t>
      </w:r>
      <w:r w:rsidR="00AD05CF" w:rsidRPr="009217A0">
        <w:rPr>
          <w:rFonts w:ascii="Calibri" w:hAnsi="Calibri" w:cs="Arial"/>
          <w:i/>
          <w:iCs/>
          <w:color w:val="FF0000"/>
        </w:rPr>
        <w:t xml:space="preserve">s, </w:t>
      </w:r>
      <w:r w:rsidR="00AD05CF" w:rsidRPr="009217A0">
        <w:rPr>
          <w:rFonts w:ascii="Calibri" w:hAnsi="Calibri" w:cs="Arial"/>
          <w:i/>
          <w:iCs/>
          <w:color w:val="FF0000"/>
          <w:spacing w:val="-1"/>
        </w:rPr>
        <w:t>reg</w:t>
      </w:r>
      <w:r w:rsidR="00AD05CF" w:rsidRPr="009217A0">
        <w:rPr>
          <w:rFonts w:ascii="Calibri" w:hAnsi="Calibri" w:cs="Arial"/>
          <w:i/>
          <w:iCs/>
          <w:color w:val="FF0000"/>
        </w:rPr>
        <w:t>i</w:t>
      </w:r>
      <w:r w:rsidR="00AD05CF" w:rsidRPr="009217A0">
        <w:rPr>
          <w:rFonts w:ascii="Calibri" w:hAnsi="Calibri" w:cs="Arial"/>
          <w:i/>
          <w:iCs/>
          <w:color w:val="FF0000"/>
          <w:spacing w:val="1"/>
        </w:rPr>
        <w:t>s</w:t>
      </w:r>
      <w:r w:rsidR="00AD05CF" w:rsidRPr="009217A0">
        <w:rPr>
          <w:rFonts w:ascii="Calibri" w:hAnsi="Calibri" w:cs="Arial"/>
          <w:i/>
          <w:iCs/>
          <w:color w:val="FF0000"/>
        </w:rPr>
        <w:t>t</w:t>
      </w:r>
      <w:r w:rsidR="00AD05CF" w:rsidRPr="009217A0">
        <w:rPr>
          <w:rFonts w:ascii="Calibri" w:hAnsi="Calibri" w:cs="Arial"/>
          <w:i/>
          <w:iCs/>
          <w:color w:val="FF0000"/>
          <w:spacing w:val="-1"/>
        </w:rPr>
        <w:t>ro</w:t>
      </w:r>
      <w:r w:rsidR="00AD05CF" w:rsidRPr="009217A0">
        <w:rPr>
          <w:rFonts w:ascii="Calibri" w:hAnsi="Calibri" w:cs="Arial"/>
          <w:i/>
          <w:iCs/>
          <w:color w:val="FF0000"/>
        </w:rPr>
        <w:t>s</w:t>
      </w:r>
      <w:r w:rsidR="00AD05CF" w:rsidRPr="009217A0">
        <w:rPr>
          <w:rFonts w:ascii="Calibri" w:hAnsi="Calibri" w:cs="Arial"/>
          <w:i/>
          <w:iCs/>
          <w:color w:val="FF0000"/>
          <w:spacing w:val="-1"/>
        </w:rPr>
        <w:t xml:space="preserve"> d</w:t>
      </w:r>
      <w:r w:rsidR="00AD05CF" w:rsidRPr="009217A0">
        <w:rPr>
          <w:rFonts w:ascii="Calibri" w:hAnsi="Calibri" w:cs="Arial"/>
          <w:i/>
          <w:iCs/>
          <w:color w:val="FF0000"/>
        </w:rPr>
        <w:t xml:space="preserve">e </w:t>
      </w:r>
      <w:r w:rsidR="00AD05CF" w:rsidRPr="009217A0">
        <w:rPr>
          <w:rFonts w:ascii="Calibri" w:hAnsi="Calibri" w:cs="Arial"/>
          <w:i/>
          <w:iCs/>
          <w:color w:val="FF0000"/>
          <w:spacing w:val="-1"/>
        </w:rPr>
        <w:t>o</w:t>
      </w:r>
      <w:r w:rsidR="00AD05CF" w:rsidRPr="009217A0">
        <w:rPr>
          <w:rFonts w:ascii="Calibri" w:hAnsi="Calibri" w:cs="Arial"/>
          <w:i/>
          <w:iCs/>
          <w:color w:val="FF0000"/>
          <w:spacing w:val="-4"/>
        </w:rPr>
        <w:t>b</w:t>
      </w:r>
      <w:r w:rsidR="00AD05CF" w:rsidRPr="009217A0">
        <w:rPr>
          <w:rFonts w:ascii="Calibri" w:hAnsi="Calibri" w:cs="Arial"/>
          <w:i/>
          <w:iCs/>
          <w:color w:val="FF0000"/>
        </w:rPr>
        <w:t>s</w:t>
      </w:r>
      <w:r w:rsidR="00AD05CF" w:rsidRPr="009217A0">
        <w:rPr>
          <w:rFonts w:ascii="Calibri" w:hAnsi="Calibri" w:cs="Arial"/>
          <w:i/>
          <w:iCs/>
          <w:color w:val="FF0000"/>
          <w:spacing w:val="-1"/>
        </w:rPr>
        <w:t>er</w:t>
      </w:r>
      <w:r w:rsidR="00AD05CF" w:rsidRPr="009217A0">
        <w:rPr>
          <w:rFonts w:ascii="Calibri" w:hAnsi="Calibri" w:cs="Arial"/>
          <w:i/>
          <w:iCs/>
          <w:color w:val="FF0000"/>
        </w:rPr>
        <w:t>v</w:t>
      </w:r>
      <w:r w:rsidR="00AD05CF" w:rsidRPr="009217A0">
        <w:rPr>
          <w:rFonts w:ascii="Calibri" w:hAnsi="Calibri" w:cs="Arial"/>
          <w:i/>
          <w:iCs/>
          <w:color w:val="FF0000"/>
          <w:spacing w:val="-4"/>
        </w:rPr>
        <w:t>a</w:t>
      </w:r>
      <w:r w:rsidR="00AD05CF" w:rsidRPr="009217A0">
        <w:rPr>
          <w:rFonts w:ascii="Calibri" w:hAnsi="Calibri" w:cs="Arial"/>
          <w:i/>
          <w:iCs/>
          <w:color w:val="FF0000"/>
        </w:rPr>
        <w:t>cio</w:t>
      </w:r>
      <w:r w:rsidR="00AD05CF" w:rsidRPr="009217A0">
        <w:rPr>
          <w:rFonts w:ascii="Calibri" w:hAnsi="Calibri" w:cs="Arial"/>
          <w:i/>
          <w:iCs/>
          <w:color w:val="FF0000"/>
          <w:spacing w:val="-1"/>
        </w:rPr>
        <w:t>ne</w:t>
      </w:r>
      <w:r w:rsidR="00AD05CF" w:rsidRPr="009217A0">
        <w:rPr>
          <w:rFonts w:ascii="Calibri" w:hAnsi="Calibri" w:cs="Arial"/>
          <w:i/>
          <w:iCs/>
          <w:color w:val="FF0000"/>
          <w:spacing w:val="-2"/>
        </w:rPr>
        <w:t>s</w:t>
      </w:r>
      <w:r w:rsidR="00AD05CF" w:rsidRPr="009217A0">
        <w:rPr>
          <w:rFonts w:ascii="Calibri" w:hAnsi="Calibri" w:cs="Arial"/>
          <w:i/>
          <w:iCs/>
          <w:color w:val="FF0000"/>
        </w:rPr>
        <w:t>,</w:t>
      </w:r>
      <w:r w:rsidR="00AD05CF" w:rsidRPr="009217A0">
        <w:rPr>
          <w:rFonts w:ascii="Calibri" w:hAnsi="Calibri" w:cs="Arial"/>
          <w:i/>
          <w:iCs/>
          <w:color w:val="FF0000"/>
          <w:spacing w:val="-1"/>
        </w:rPr>
        <w:t xml:space="preserve"> </w:t>
      </w:r>
      <w:r w:rsidR="00AD05CF" w:rsidRPr="009217A0">
        <w:rPr>
          <w:rFonts w:ascii="Calibri" w:hAnsi="Calibri" w:cs="Arial"/>
          <w:i/>
          <w:iCs/>
          <w:color w:val="FF0000"/>
        </w:rPr>
        <w:t>s</w:t>
      </w:r>
      <w:r w:rsidR="00AD05CF" w:rsidRPr="009217A0">
        <w:rPr>
          <w:rFonts w:ascii="Calibri" w:hAnsi="Calibri" w:cs="Arial"/>
          <w:i/>
          <w:iCs/>
          <w:color w:val="FF0000"/>
          <w:spacing w:val="-1"/>
        </w:rPr>
        <w:t>o</w:t>
      </w:r>
      <w:r w:rsidR="00AD05CF" w:rsidRPr="009217A0">
        <w:rPr>
          <w:rFonts w:ascii="Calibri" w:hAnsi="Calibri" w:cs="Arial"/>
          <w:i/>
          <w:iCs/>
          <w:color w:val="FF0000"/>
          <w:spacing w:val="-2"/>
        </w:rPr>
        <w:t>c</w:t>
      </w:r>
      <w:r w:rsidR="00AD05CF" w:rsidRPr="009217A0">
        <w:rPr>
          <w:rFonts w:ascii="Calibri" w:hAnsi="Calibri" w:cs="Arial"/>
          <w:i/>
          <w:iCs/>
          <w:color w:val="FF0000"/>
        </w:rPr>
        <w:t>i</w:t>
      </w:r>
      <w:r w:rsidR="00AD05CF" w:rsidRPr="009217A0">
        <w:rPr>
          <w:rFonts w:ascii="Calibri" w:hAnsi="Calibri" w:cs="Arial"/>
          <w:i/>
          <w:iCs/>
          <w:color w:val="FF0000"/>
          <w:spacing w:val="-3"/>
        </w:rPr>
        <w:t>o</w:t>
      </w:r>
      <w:r w:rsidR="00AD05CF" w:rsidRPr="009217A0">
        <w:rPr>
          <w:rFonts w:ascii="Calibri" w:hAnsi="Calibri" w:cs="Arial"/>
          <w:i/>
          <w:iCs/>
          <w:color w:val="FF0000"/>
          <w:spacing w:val="-1"/>
        </w:rPr>
        <w:t>gra</w:t>
      </w:r>
      <w:r w:rsidR="00AD05CF" w:rsidRPr="009217A0">
        <w:rPr>
          <w:rFonts w:ascii="Calibri" w:hAnsi="Calibri" w:cs="Arial"/>
          <w:i/>
          <w:iCs/>
          <w:color w:val="FF0000"/>
          <w:spacing w:val="-2"/>
        </w:rPr>
        <w:t>m</w:t>
      </w:r>
      <w:r w:rsidR="00AD05CF" w:rsidRPr="009217A0">
        <w:rPr>
          <w:rFonts w:ascii="Calibri" w:hAnsi="Calibri" w:cs="Arial"/>
          <w:i/>
          <w:iCs/>
          <w:color w:val="FF0000"/>
          <w:spacing w:val="-1"/>
        </w:rPr>
        <w:t>a</w:t>
      </w:r>
      <w:r w:rsidR="00AD05CF" w:rsidRPr="009217A0">
        <w:rPr>
          <w:rFonts w:ascii="Calibri" w:hAnsi="Calibri" w:cs="Arial"/>
          <w:i/>
          <w:iCs/>
          <w:color w:val="FF0000"/>
        </w:rPr>
        <w:t>s,</w:t>
      </w:r>
      <w:r w:rsidR="00AD05CF" w:rsidRPr="009217A0">
        <w:rPr>
          <w:rFonts w:ascii="Calibri" w:hAnsi="Calibri" w:cs="Arial"/>
          <w:i/>
          <w:iCs/>
          <w:color w:val="FF0000"/>
          <w:spacing w:val="1"/>
        </w:rPr>
        <w:t xml:space="preserve"> </w:t>
      </w:r>
      <w:r w:rsidR="00AD05CF" w:rsidRPr="009217A0">
        <w:rPr>
          <w:rFonts w:ascii="Calibri" w:hAnsi="Calibri" w:cs="Arial"/>
          <w:i/>
          <w:iCs/>
          <w:color w:val="FF0000"/>
        </w:rPr>
        <w:t>t</w:t>
      </w:r>
      <w:r w:rsidR="00AD05CF" w:rsidRPr="009217A0">
        <w:rPr>
          <w:rFonts w:ascii="Calibri" w:hAnsi="Calibri" w:cs="Arial"/>
          <w:i/>
          <w:iCs/>
          <w:color w:val="FF0000"/>
          <w:spacing w:val="-1"/>
        </w:rPr>
        <w:t>r</w:t>
      </w:r>
      <w:r w:rsidR="00AD05CF" w:rsidRPr="009217A0">
        <w:rPr>
          <w:rFonts w:ascii="Calibri" w:hAnsi="Calibri" w:cs="Arial"/>
          <w:i/>
          <w:iCs/>
          <w:color w:val="FF0000"/>
        </w:rPr>
        <w:t>ia</w:t>
      </w:r>
      <w:r w:rsidR="00AD05CF" w:rsidRPr="009217A0">
        <w:rPr>
          <w:rFonts w:ascii="Calibri" w:hAnsi="Calibri" w:cs="Arial"/>
          <w:i/>
          <w:iCs/>
          <w:color w:val="FF0000"/>
          <w:spacing w:val="-1"/>
        </w:rPr>
        <w:t>ngu</w:t>
      </w:r>
      <w:r w:rsidR="00AD05CF" w:rsidRPr="009217A0">
        <w:rPr>
          <w:rFonts w:ascii="Calibri" w:hAnsi="Calibri" w:cs="Arial"/>
          <w:i/>
          <w:iCs/>
          <w:color w:val="FF0000"/>
        </w:rPr>
        <w:t>l</w:t>
      </w:r>
      <w:r w:rsidR="00AD05CF" w:rsidRPr="009217A0">
        <w:rPr>
          <w:rFonts w:ascii="Calibri" w:hAnsi="Calibri" w:cs="Arial"/>
          <w:i/>
          <w:iCs/>
          <w:color w:val="FF0000"/>
          <w:spacing w:val="-3"/>
        </w:rPr>
        <w:t>a</w:t>
      </w:r>
      <w:r w:rsidR="00AD05CF" w:rsidRPr="009217A0">
        <w:rPr>
          <w:rFonts w:ascii="Calibri" w:hAnsi="Calibri" w:cs="Arial"/>
          <w:i/>
          <w:iCs/>
          <w:color w:val="FF0000"/>
        </w:rPr>
        <w:t>cio</w:t>
      </w:r>
      <w:r w:rsidR="00AD05CF" w:rsidRPr="009217A0">
        <w:rPr>
          <w:rFonts w:ascii="Calibri" w:hAnsi="Calibri" w:cs="Arial"/>
          <w:i/>
          <w:iCs/>
          <w:color w:val="FF0000"/>
          <w:spacing w:val="-1"/>
        </w:rPr>
        <w:t>ne</w:t>
      </w:r>
      <w:r w:rsidR="00AD05CF" w:rsidRPr="009217A0">
        <w:rPr>
          <w:rFonts w:ascii="Calibri" w:hAnsi="Calibri" w:cs="Arial"/>
          <w:i/>
          <w:iCs/>
          <w:color w:val="FF0000"/>
          <w:spacing w:val="-2"/>
        </w:rPr>
        <w:t>s</w:t>
      </w:r>
      <w:r w:rsidR="00AD05CF" w:rsidRPr="009217A0">
        <w:rPr>
          <w:rFonts w:ascii="Calibri" w:hAnsi="Calibri" w:cs="Arial"/>
          <w:i/>
          <w:iCs/>
          <w:color w:val="FF0000"/>
        </w:rPr>
        <w:t>,</w:t>
      </w:r>
      <w:r w:rsidR="00AD05CF" w:rsidRPr="009217A0">
        <w:rPr>
          <w:rFonts w:ascii="Calibri" w:hAnsi="Calibri" w:cs="Arial"/>
          <w:i/>
          <w:iCs/>
          <w:color w:val="FF0000"/>
          <w:spacing w:val="1"/>
        </w:rPr>
        <w:t xml:space="preserve"> </w:t>
      </w:r>
      <w:r w:rsidR="00AD05CF" w:rsidRPr="009217A0">
        <w:rPr>
          <w:rFonts w:ascii="Calibri" w:hAnsi="Calibri" w:cs="Arial"/>
          <w:i/>
          <w:iCs/>
          <w:color w:val="FF0000"/>
          <w:spacing w:val="-1"/>
        </w:rPr>
        <w:t>reun</w:t>
      </w:r>
      <w:r w:rsidR="00AD05CF" w:rsidRPr="009217A0">
        <w:rPr>
          <w:rFonts w:ascii="Calibri" w:hAnsi="Calibri" w:cs="Arial"/>
          <w:i/>
          <w:iCs/>
          <w:color w:val="FF0000"/>
        </w:rPr>
        <w:t>io</w:t>
      </w:r>
      <w:r w:rsidR="00AD05CF" w:rsidRPr="009217A0">
        <w:rPr>
          <w:rFonts w:ascii="Calibri" w:hAnsi="Calibri" w:cs="Arial"/>
          <w:i/>
          <w:iCs/>
          <w:color w:val="FF0000"/>
          <w:spacing w:val="-1"/>
        </w:rPr>
        <w:t>n</w:t>
      </w:r>
      <w:r w:rsidR="00AD05CF" w:rsidRPr="009217A0">
        <w:rPr>
          <w:rFonts w:ascii="Calibri" w:hAnsi="Calibri" w:cs="Arial"/>
          <w:i/>
          <w:iCs/>
          <w:color w:val="FF0000"/>
          <w:spacing w:val="-4"/>
        </w:rPr>
        <w:t>e</w:t>
      </w:r>
      <w:r w:rsidR="00AD05CF" w:rsidRPr="009217A0">
        <w:rPr>
          <w:rFonts w:ascii="Calibri" w:hAnsi="Calibri" w:cs="Arial"/>
          <w:i/>
          <w:iCs/>
          <w:color w:val="FF0000"/>
        </w:rPr>
        <w:t>s</w:t>
      </w:r>
      <w:r w:rsidR="00AD05CF" w:rsidRPr="009217A0">
        <w:rPr>
          <w:rFonts w:ascii="Calibri" w:hAnsi="Calibri" w:cs="Arial"/>
          <w:i/>
          <w:iCs/>
          <w:color w:val="FF0000"/>
          <w:spacing w:val="-1"/>
        </w:rPr>
        <w:t xml:space="preserve"> </w:t>
      </w:r>
      <w:r w:rsidR="00AD05CF" w:rsidRPr="009217A0">
        <w:rPr>
          <w:rFonts w:ascii="Calibri" w:hAnsi="Calibri" w:cs="Arial"/>
          <w:i/>
          <w:iCs/>
          <w:color w:val="FF0000"/>
        </w:rPr>
        <w:t>c</w:t>
      </w:r>
      <w:r w:rsidR="00AD05CF" w:rsidRPr="009217A0">
        <w:rPr>
          <w:rFonts w:ascii="Calibri" w:hAnsi="Calibri" w:cs="Arial"/>
          <w:i/>
          <w:iCs/>
          <w:color w:val="FF0000"/>
          <w:spacing w:val="-1"/>
        </w:rPr>
        <w:t>o</w:t>
      </w:r>
      <w:r w:rsidR="00AD05CF" w:rsidRPr="009217A0">
        <w:rPr>
          <w:rFonts w:ascii="Calibri" w:hAnsi="Calibri" w:cs="Arial"/>
          <w:i/>
          <w:iCs/>
          <w:color w:val="FF0000"/>
        </w:rPr>
        <w:t>n l</w:t>
      </w:r>
      <w:r w:rsidR="00AD05CF" w:rsidRPr="009217A0">
        <w:rPr>
          <w:rFonts w:ascii="Calibri" w:hAnsi="Calibri" w:cs="Arial"/>
          <w:i/>
          <w:iCs/>
          <w:color w:val="FF0000"/>
          <w:spacing w:val="-3"/>
        </w:rPr>
        <w:t>a</w:t>
      </w:r>
      <w:r w:rsidR="00AD05CF" w:rsidRPr="009217A0">
        <w:rPr>
          <w:rFonts w:ascii="Calibri" w:hAnsi="Calibri" w:cs="Arial"/>
          <w:i/>
          <w:iCs/>
          <w:color w:val="FF0000"/>
        </w:rPr>
        <w:t>s</w:t>
      </w:r>
      <w:r w:rsidR="00AD05CF" w:rsidRPr="009217A0">
        <w:rPr>
          <w:rFonts w:ascii="Calibri" w:hAnsi="Calibri" w:cs="Arial"/>
          <w:i/>
          <w:iCs/>
          <w:color w:val="FF0000"/>
          <w:spacing w:val="-1"/>
        </w:rPr>
        <w:t xml:space="preserve"> </w:t>
      </w:r>
      <w:r w:rsidR="00AD05CF" w:rsidRPr="009217A0">
        <w:rPr>
          <w:rFonts w:ascii="Calibri" w:hAnsi="Calibri" w:cs="Arial"/>
          <w:i/>
          <w:iCs/>
          <w:color w:val="FF0000"/>
        </w:rPr>
        <w:t>f</w:t>
      </w:r>
      <w:r w:rsidR="00AD05CF" w:rsidRPr="009217A0">
        <w:rPr>
          <w:rFonts w:ascii="Calibri" w:hAnsi="Calibri" w:cs="Arial"/>
          <w:i/>
          <w:iCs/>
          <w:color w:val="FF0000"/>
          <w:spacing w:val="-1"/>
        </w:rPr>
        <w:t>a</w:t>
      </w:r>
      <w:r w:rsidR="00AD05CF" w:rsidRPr="009217A0">
        <w:rPr>
          <w:rFonts w:ascii="Calibri" w:hAnsi="Calibri" w:cs="Arial"/>
          <w:i/>
          <w:iCs/>
          <w:color w:val="FF0000"/>
          <w:spacing w:val="-2"/>
        </w:rPr>
        <w:t>m</w:t>
      </w:r>
      <w:r w:rsidR="00AD05CF" w:rsidRPr="009217A0">
        <w:rPr>
          <w:rFonts w:ascii="Calibri" w:hAnsi="Calibri" w:cs="Arial"/>
          <w:i/>
          <w:iCs/>
          <w:color w:val="FF0000"/>
        </w:rPr>
        <w:t>ilia</w:t>
      </w:r>
      <w:r w:rsidR="00AD05CF" w:rsidRPr="009217A0">
        <w:rPr>
          <w:rFonts w:ascii="Calibri" w:hAnsi="Calibri" w:cs="Arial"/>
          <w:i/>
          <w:iCs/>
          <w:color w:val="FF0000"/>
          <w:spacing w:val="4"/>
        </w:rPr>
        <w:t>s</w:t>
      </w:r>
      <w:r w:rsidR="00AD05CF" w:rsidRPr="009217A0">
        <w:rPr>
          <w:rFonts w:ascii="Calibri" w:hAnsi="Calibri" w:cs="Arial"/>
          <w:i/>
          <w:iCs/>
          <w:color w:val="FF0000"/>
        </w:rPr>
        <w:t>,</w:t>
      </w:r>
      <w:r w:rsidR="00AD05CF" w:rsidRPr="009217A0">
        <w:rPr>
          <w:rFonts w:ascii="Calibri" w:hAnsi="Calibri" w:cs="Arial"/>
          <w:i/>
          <w:iCs/>
          <w:color w:val="FF0000"/>
          <w:spacing w:val="1"/>
        </w:rPr>
        <w:t xml:space="preserve"> </w:t>
      </w:r>
      <w:r w:rsidR="00AD05CF" w:rsidRPr="009217A0">
        <w:rPr>
          <w:rFonts w:ascii="Calibri" w:hAnsi="Calibri" w:cs="Arial"/>
          <w:i/>
          <w:iCs/>
          <w:color w:val="FF0000"/>
          <w:spacing w:val="-4"/>
        </w:rPr>
        <w:t>e</w:t>
      </w:r>
      <w:r w:rsidR="00AD05CF" w:rsidRPr="009217A0">
        <w:rPr>
          <w:rFonts w:ascii="Calibri" w:hAnsi="Calibri" w:cs="Arial"/>
          <w:i/>
          <w:iCs/>
          <w:color w:val="FF0000"/>
        </w:rPr>
        <w:t>t</w:t>
      </w:r>
      <w:r w:rsidR="00AD05CF" w:rsidRPr="009217A0">
        <w:rPr>
          <w:rFonts w:ascii="Calibri" w:hAnsi="Calibri" w:cs="Arial"/>
          <w:i/>
          <w:iCs/>
          <w:color w:val="FF0000"/>
          <w:spacing w:val="-2"/>
        </w:rPr>
        <w:t>c</w:t>
      </w:r>
      <w:r w:rsidR="00AD05CF" w:rsidRPr="009217A0">
        <w:rPr>
          <w:rFonts w:ascii="Calibri" w:hAnsi="Calibri" w:cs="Arial"/>
          <w:i/>
          <w:iCs/>
          <w:color w:val="FF0000"/>
        </w:rPr>
        <w:t>.)</w:t>
      </w:r>
    </w:p>
    <w:p w14:paraId="5F2D4A0B" w14:textId="77777777" w:rsidR="009217A0" w:rsidRDefault="009217A0" w:rsidP="009217A0">
      <w:pPr>
        <w:keepNext/>
        <w:keepLines/>
        <w:tabs>
          <w:tab w:val="left" w:pos="180"/>
        </w:tabs>
        <w:kinsoku w:val="0"/>
        <w:overflowPunct w:val="0"/>
        <w:spacing w:before="240" w:after="240"/>
        <w:ind w:left="-179"/>
        <w:jc w:val="both"/>
        <w:rPr>
          <w:rFonts w:ascii="Calibri" w:hAnsi="Calibri" w:cs="Arial"/>
          <w:b/>
        </w:rPr>
      </w:pPr>
    </w:p>
    <w:p w14:paraId="00D6EFBA" w14:textId="3E7F80DD" w:rsidR="009217A0" w:rsidRDefault="009217A0" w:rsidP="009217A0">
      <w:pPr>
        <w:keepNext/>
        <w:keepLines/>
        <w:tabs>
          <w:tab w:val="left" w:pos="180"/>
        </w:tabs>
        <w:kinsoku w:val="0"/>
        <w:overflowPunct w:val="0"/>
        <w:spacing w:before="240" w:after="240"/>
        <w:ind w:left="-179"/>
        <w:jc w:val="both"/>
        <w:rPr>
          <w:rFonts w:ascii="Calibri" w:hAnsi="Calibri" w:cs="Arial"/>
          <w:i/>
          <w:iCs/>
          <w:color w:val="FF0000"/>
        </w:rPr>
      </w:pPr>
      <w:r>
        <w:rPr>
          <w:rFonts w:ascii="Calibri" w:hAnsi="Calibri" w:cs="Arial"/>
          <w:b/>
          <w:bCs/>
          <w:i/>
          <w:iCs/>
          <w:spacing w:val="-1"/>
        </w:rPr>
        <w:t xml:space="preserve">4.2. Datos y evidencias recogidas por el centro a partir de la denuncia. </w:t>
      </w:r>
      <w:r w:rsidRPr="0086175B">
        <w:rPr>
          <w:rFonts w:ascii="Calibri" w:hAnsi="Calibri" w:cs="Arial"/>
          <w:bCs/>
          <w:i/>
          <w:iCs/>
          <w:color w:val="FF0000"/>
          <w:spacing w:val="-1"/>
        </w:rPr>
        <w:t>(</w:t>
      </w:r>
      <w:r w:rsidRPr="0086175B">
        <w:rPr>
          <w:rFonts w:ascii="Calibri" w:hAnsi="Calibri" w:cs="Arial"/>
          <w:i/>
          <w:iCs/>
          <w:color w:val="FF0000"/>
        </w:rPr>
        <w:t>Se</w:t>
      </w:r>
      <w:r w:rsidRPr="0086175B">
        <w:rPr>
          <w:rFonts w:ascii="Calibri" w:hAnsi="Calibri" w:cs="Arial"/>
          <w:i/>
          <w:iCs/>
          <w:color w:val="FF0000"/>
          <w:spacing w:val="-3"/>
        </w:rPr>
        <w:t xml:space="preserve"> </w:t>
      </w:r>
      <w:r w:rsidRPr="0086175B">
        <w:rPr>
          <w:rFonts w:ascii="Calibri" w:hAnsi="Calibri" w:cs="Arial"/>
          <w:i/>
          <w:iCs/>
          <w:color w:val="FF0000"/>
          <w:spacing w:val="-1"/>
        </w:rPr>
        <w:t>de</w:t>
      </w:r>
      <w:r w:rsidRPr="0086175B">
        <w:rPr>
          <w:rFonts w:ascii="Calibri" w:hAnsi="Calibri" w:cs="Arial"/>
          <w:i/>
          <w:iCs/>
          <w:color w:val="FF0000"/>
        </w:rPr>
        <w:t>sc</w:t>
      </w:r>
      <w:r w:rsidRPr="0086175B">
        <w:rPr>
          <w:rFonts w:ascii="Calibri" w:hAnsi="Calibri" w:cs="Arial"/>
          <w:i/>
          <w:iCs/>
          <w:color w:val="FF0000"/>
          <w:spacing w:val="-1"/>
        </w:rPr>
        <w:t>r</w:t>
      </w:r>
      <w:r w:rsidRPr="0086175B">
        <w:rPr>
          <w:rFonts w:ascii="Calibri" w:hAnsi="Calibri" w:cs="Arial"/>
          <w:i/>
          <w:iCs/>
          <w:color w:val="FF0000"/>
        </w:rPr>
        <w:t>ibi</w:t>
      </w:r>
      <w:r w:rsidRPr="0086175B">
        <w:rPr>
          <w:rFonts w:ascii="Calibri" w:hAnsi="Calibri" w:cs="Arial"/>
          <w:i/>
          <w:iCs/>
          <w:color w:val="FF0000"/>
          <w:spacing w:val="-4"/>
        </w:rPr>
        <w:t>r</w:t>
      </w:r>
      <w:r w:rsidRPr="0086175B">
        <w:rPr>
          <w:rFonts w:ascii="Calibri" w:hAnsi="Calibri" w:cs="Arial"/>
          <w:i/>
          <w:iCs/>
          <w:color w:val="FF0000"/>
          <w:spacing w:val="-1"/>
        </w:rPr>
        <w:t>á</w:t>
      </w:r>
      <w:r w:rsidRPr="0086175B">
        <w:rPr>
          <w:rFonts w:ascii="Calibri" w:hAnsi="Calibri" w:cs="Arial"/>
          <w:i/>
          <w:iCs/>
          <w:color w:val="FF0000"/>
        </w:rPr>
        <w:t>n</w:t>
      </w:r>
      <w:r w:rsidRPr="0086175B">
        <w:rPr>
          <w:rFonts w:ascii="Calibri" w:hAnsi="Calibri" w:cs="Arial"/>
          <w:i/>
          <w:iCs/>
          <w:color w:val="FF0000"/>
          <w:spacing w:val="-3"/>
        </w:rPr>
        <w:t xml:space="preserve"> </w:t>
      </w:r>
      <w:r w:rsidRPr="0086175B">
        <w:rPr>
          <w:rFonts w:ascii="Calibri" w:hAnsi="Calibri" w:cs="Arial"/>
          <w:i/>
          <w:iCs/>
          <w:color w:val="FF0000"/>
          <w:spacing w:val="-1"/>
        </w:rPr>
        <w:t>d</w:t>
      </w:r>
      <w:r w:rsidRPr="0086175B">
        <w:rPr>
          <w:rFonts w:ascii="Calibri" w:hAnsi="Calibri" w:cs="Arial"/>
          <w:i/>
          <w:iCs/>
          <w:color w:val="FF0000"/>
        </w:rPr>
        <w:t>e</w:t>
      </w:r>
      <w:r w:rsidRPr="0086175B">
        <w:rPr>
          <w:rFonts w:ascii="Calibri" w:hAnsi="Calibri" w:cs="Arial"/>
          <w:i/>
          <w:iCs/>
          <w:color w:val="FF0000"/>
          <w:spacing w:val="39"/>
        </w:rPr>
        <w:t xml:space="preserve"> </w:t>
      </w:r>
      <w:r w:rsidRPr="0086175B">
        <w:rPr>
          <w:rFonts w:ascii="Calibri" w:hAnsi="Calibri" w:cs="Arial"/>
          <w:i/>
          <w:iCs/>
          <w:color w:val="FF0000"/>
          <w:spacing w:val="-2"/>
        </w:rPr>
        <w:t>m</w:t>
      </w:r>
      <w:r w:rsidRPr="0086175B">
        <w:rPr>
          <w:rFonts w:ascii="Calibri" w:hAnsi="Calibri" w:cs="Arial"/>
          <w:i/>
          <w:iCs/>
          <w:color w:val="FF0000"/>
          <w:spacing w:val="-1"/>
        </w:rPr>
        <w:t>aner</w:t>
      </w:r>
      <w:r w:rsidRPr="0086175B">
        <w:rPr>
          <w:rFonts w:ascii="Calibri" w:hAnsi="Calibri" w:cs="Arial"/>
          <w:i/>
          <w:iCs/>
          <w:color w:val="FF0000"/>
        </w:rPr>
        <w:t xml:space="preserve">a </w:t>
      </w:r>
      <w:r w:rsidRPr="0086175B">
        <w:rPr>
          <w:rFonts w:ascii="Calibri" w:hAnsi="Calibri" w:cs="Arial"/>
          <w:i/>
          <w:iCs/>
          <w:color w:val="FF0000"/>
          <w:spacing w:val="-1"/>
        </w:rPr>
        <w:t>pre</w:t>
      </w:r>
      <w:r w:rsidRPr="0086175B">
        <w:rPr>
          <w:rFonts w:ascii="Calibri" w:hAnsi="Calibri" w:cs="Arial"/>
          <w:i/>
          <w:iCs/>
          <w:color w:val="FF0000"/>
        </w:rPr>
        <w:t>ci</w:t>
      </w:r>
      <w:r w:rsidRPr="0086175B">
        <w:rPr>
          <w:rFonts w:ascii="Calibri" w:hAnsi="Calibri" w:cs="Arial"/>
          <w:i/>
          <w:iCs/>
          <w:color w:val="FF0000"/>
          <w:spacing w:val="1"/>
        </w:rPr>
        <w:t>s</w:t>
      </w:r>
      <w:r w:rsidRPr="0086175B">
        <w:rPr>
          <w:rFonts w:ascii="Calibri" w:hAnsi="Calibri" w:cs="Arial"/>
          <w:i/>
          <w:iCs/>
          <w:color w:val="FF0000"/>
        </w:rPr>
        <w:t>a</w:t>
      </w:r>
      <w:r w:rsidRPr="0086175B">
        <w:rPr>
          <w:rFonts w:ascii="Calibri" w:hAnsi="Calibri" w:cs="Arial"/>
          <w:i/>
          <w:iCs/>
          <w:color w:val="FF0000"/>
          <w:spacing w:val="-3"/>
        </w:rPr>
        <w:t xml:space="preserve"> </w:t>
      </w:r>
      <w:r w:rsidRPr="0086175B">
        <w:rPr>
          <w:rFonts w:ascii="Calibri" w:hAnsi="Calibri" w:cs="Arial"/>
          <w:i/>
          <w:iCs/>
          <w:color w:val="FF0000"/>
        </w:rPr>
        <w:t>y</w:t>
      </w:r>
      <w:r w:rsidRPr="0086175B">
        <w:rPr>
          <w:rFonts w:ascii="Calibri" w:hAnsi="Calibri" w:cs="Arial"/>
          <w:i/>
          <w:iCs/>
          <w:color w:val="FF0000"/>
          <w:spacing w:val="-1"/>
        </w:rPr>
        <w:t xml:space="preserve"> ob</w:t>
      </w:r>
      <w:r w:rsidRPr="0086175B">
        <w:rPr>
          <w:rFonts w:ascii="Calibri" w:hAnsi="Calibri" w:cs="Arial"/>
          <w:i/>
          <w:iCs/>
          <w:color w:val="FF0000"/>
        </w:rPr>
        <w:t>jet</w:t>
      </w:r>
      <w:r w:rsidRPr="0086175B">
        <w:rPr>
          <w:rFonts w:ascii="Calibri" w:hAnsi="Calibri" w:cs="Arial"/>
          <w:i/>
          <w:iCs/>
          <w:color w:val="FF0000"/>
          <w:spacing w:val="-3"/>
        </w:rPr>
        <w:t>i</w:t>
      </w:r>
      <w:r w:rsidRPr="0086175B">
        <w:rPr>
          <w:rFonts w:ascii="Calibri" w:hAnsi="Calibri" w:cs="Arial"/>
          <w:i/>
          <w:iCs/>
          <w:color w:val="FF0000"/>
        </w:rPr>
        <w:t>v</w:t>
      </w:r>
      <w:r w:rsidRPr="0086175B">
        <w:rPr>
          <w:rFonts w:ascii="Calibri" w:hAnsi="Calibri" w:cs="Arial"/>
          <w:i/>
          <w:iCs/>
          <w:color w:val="FF0000"/>
          <w:spacing w:val="-1"/>
        </w:rPr>
        <w:t xml:space="preserve">a los hechos </w:t>
      </w:r>
      <w:r>
        <w:rPr>
          <w:rFonts w:ascii="Calibri" w:hAnsi="Calibri" w:cs="Arial"/>
          <w:i/>
          <w:iCs/>
          <w:color w:val="FF0000"/>
          <w:spacing w:val="-1"/>
        </w:rPr>
        <w:t>observados y contrastados</w:t>
      </w:r>
      <w:r w:rsidRPr="0086175B">
        <w:rPr>
          <w:rFonts w:ascii="Calibri" w:hAnsi="Calibri" w:cs="Arial"/>
          <w:i/>
          <w:iCs/>
          <w:color w:val="FF0000"/>
          <w:spacing w:val="-1"/>
        </w:rPr>
        <w:t>, indicando</w:t>
      </w:r>
      <w:r w:rsidR="007A0FBE">
        <w:rPr>
          <w:rFonts w:ascii="Calibri" w:hAnsi="Calibri" w:cs="Arial"/>
          <w:i/>
          <w:iCs/>
          <w:color w:val="FF0000"/>
          <w:spacing w:val="-1"/>
        </w:rPr>
        <w:t xml:space="preserve"> pruebas y</w:t>
      </w:r>
      <w:r w:rsidRPr="0086175B">
        <w:rPr>
          <w:rFonts w:ascii="Calibri" w:hAnsi="Calibri" w:cs="Arial"/>
          <w:i/>
          <w:iCs/>
          <w:color w:val="FF0000"/>
          <w:spacing w:val="-1"/>
        </w:rPr>
        <w:t xml:space="preserve"> fechas, en la medida de lo posible)</w:t>
      </w:r>
      <w:r w:rsidRPr="0086175B">
        <w:rPr>
          <w:rFonts w:ascii="Calibri" w:hAnsi="Calibri" w:cs="Arial"/>
          <w:i/>
          <w:iCs/>
          <w:color w:val="FF0000"/>
        </w:rPr>
        <w:t>.</w:t>
      </w:r>
    </w:p>
    <w:p w14:paraId="63E0221F" w14:textId="77777777" w:rsidR="009217A0" w:rsidRDefault="009217A0" w:rsidP="009217A0">
      <w:pPr>
        <w:keepNext/>
        <w:keepLines/>
        <w:tabs>
          <w:tab w:val="left" w:pos="180"/>
        </w:tabs>
        <w:kinsoku w:val="0"/>
        <w:overflowPunct w:val="0"/>
        <w:spacing w:before="240" w:after="240"/>
        <w:ind w:left="-179"/>
        <w:jc w:val="both"/>
        <w:rPr>
          <w:rFonts w:ascii="Calibri" w:hAnsi="Calibri" w:cs="Arial"/>
          <w:b/>
        </w:rPr>
      </w:pPr>
    </w:p>
    <w:p w14:paraId="25F04BB6" w14:textId="22EED890" w:rsidR="008E6C2E" w:rsidRPr="009217A0" w:rsidRDefault="009217A0" w:rsidP="009217A0">
      <w:pPr>
        <w:keepNext/>
        <w:keepLines/>
        <w:tabs>
          <w:tab w:val="left" w:pos="180"/>
        </w:tabs>
        <w:kinsoku w:val="0"/>
        <w:overflowPunct w:val="0"/>
        <w:spacing w:before="240" w:after="240"/>
        <w:ind w:left="-179"/>
        <w:jc w:val="both"/>
        <w:rPr>
          <w:rFonts w:ascii="Calibri" w:hAnsi="Calibri" w:cs="Arial"/>
          <w:b/>
        </w:rPr>
      </w:pPr>
      <w:r>
        <w:rPr>
          <w:rFonts w:ascii="Calibri" w:hAnsi="Calibri" w:cs="Arial"/>
          <w:b/>
          <w:i/>
        </w:rPr>
        <w:t xml:space="preserve">4.3. </w:t>
      </w:r>
      <w:r w:rsidR="00BC5ABD" w:rsidRPr="00D45D4E">
        <w:rPr>
          <w:rFonts w:ascii="Calibri" w:hAnsi="Calibri" w:cs="Arial"/>
          <w:b/>
          <w:i/>
        </w:rPr>
        <w:t xml:space="preserve">Tipos de acciones que pueden considerarse en la determinación de una situación de acoso </w:t>
      </w:r>
      <w:r w:rsidR="009139E9" w:rsidRPr="00D45D4E">
        <w:rPr>
          <w:rFonts w:ascii="Calibri" w:hAnsi="Calibri" w:cs="Arial"/>
          <w:b/>
          <w:i/>
        </w:rPr>
        <w:t>y que aparecen en el caso:</w:t>
      </w:r>
    </w:p>
    <w:tbl>
      <w:tblPr>
        <w:tblW w:w="759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20" w:firstRow="1" w:lastRow="0" w:firstColumn="0" w:lastColumn="0" w:noHBand="0" w:noVBand="0"/>
      </w:tblPr>
      <w:tblGrid>
        <w:gridCol w:w="4318"/>
        <w:gridCol w:w="538"/>
        <w:gridCol w:w="533"/>
        <w:gridCol w:w="1084"/>
        <w:gridCol w:w="1118"/>
      </w:tblGrid>
      <w:tr w:rsidR="008E6C2E" w:rsidRPr="005675F1" w14:paraId="685C1F99" w14:textId="77777777" w:rsidTr="00331DE1">
        <w:trPr>
          <w:cantSplit/>
          <w:trHeight w:val="20"/>
          <w:tblHeader/>
          <w:jc w:val="center"/>
        </w:trPr>
        <w:tc>
          <w:tcPr>
            <w:tcW w:w="4318" w:type="dxa"/>
          </w:tcPr>
          <w:p w14:paraId="0E953B38" w14:textId="77777777" w:rsidR="008E6C2E" w:rsidRPr="005675F1" w:rsidRDefault="008E6C2E" w:rsidP="005675F1">
            <w:pPr>
              <w:keepLines/>
              <w:jc w:val="center"/>
              <w:rPr>
                <w:rFonts w:ascii="Calibri" w:hAnsi="Calibri"/>
                <w:b/>
                <w:sz w:val="20"/>
                <w:szCs w:val="20"/>
              </w:rPr>
            </w:pPr>
            <w:r w:rsidRPr="005675F1">
              <w:rPr>
                <w:rFonts w:ascii="Calibri" w:hAnsi="Calibri" w:cs="Arial"/>
                <w:b/>
                <w:sz w:val="20"/>
                <w:szCs w:val="20"/>
              </w:rPr>
              <w:br w:type="page"/>
            </w:r>
          </w:p>
        </w:tc>
        <w:tc>
          <w:tcPr>
            <w:tcW w:w="538" w:type="dxa"/>
          </w:tcPr>
          <w:p w14:paraId="0E0D8C5E" w14:textId="77777777" w:rsidR="008E6C2E" w:rsidRPr="005675F1" w:rsidRDefault="008E6C2E" w:rsidP="005675F1">
            <w:pPr>
              <w:pStyle w:val="TableParagraph"/>
              <w:keepLines/>
              <w:kinsoku w:val="0"/>
              <w:overflowPunct w:val="0"/>
              <w:spacing w:before="7"/>
              <w:jc w:val="center"/>
              <w:rPr>
                <w:rFonts w:ascii="Calibri" w:hAnsi="Calibri"/>
                <w:b/>
                <w:sz w:val="20"/>
                <w:szCs w:val="20"/>
              </w:rPr>
            </w:pPr>
            <w:r w:rsidRPr="005675F1">
              <w:rPr>
                <w:rFonts w:ascii="Calibri" w:hAnsi="Calibri" w:cs="Arial"/>
                <w:b/>
                <w:bCs/>
                <w:spacing w:val="-1"/>
                <w:sz w:val="20"/>
                <w:szCs w:val="20"/>
              </w:rPr>
              <w:t>No</w:t>
            </w:r>
          </w:p>
        </w:tc>
        <w:tc>
          <w:tcPr>
            <w:tcW w:w="533" w:type="dxa"/>
          </w:tcPr>
          <w:p w14:paraId="38CEAE64" w14:textId="77777777" w:rsidR="008E6C2E" w:rsidRPr="005675F1" w:rsidRDefault="008E6C2E" w:rsidP="005675F1">
            <w:pPr>
              <w:pStyle w:val="TableParagraph"/>
              <w:keepLines/>
              <w:kinsoku w:val="0"/>
              <w:overflowPunct w:val="0"/>
              <w:spacing w:before="7"/>
              <w:ind w:left="2"/>
              <w:jc w:val="center"/>
              <w:rPr>
                <w:rFonts w:ascii="Calibri" w:hAnsi="Calibri"/>
                <w:b/>
                <w:sz w:val="20"/>
                <w:szCs w:val="20"/>
              </w:rPr>
            </w:pPr>
            <w:r w:rsidRPr="005675F1">
              <w:rPr>
                <w:rFonts w:ascii="Calibri" w:hAnsi="Calibri" w:cs="Arial"/>
                <w:b/>
                <w:bCs/>
                <w:sz w:val="20"/>
                <w:szCs w:val="20"/>
              </w:rPr>
              <w:t>Sí</w:t>
            </w:r>
          </w:p>
        </w:tc>
        <w:tc>
          <w:tcPr>
            <w:tcW w:w="1084" w:type="dxa"/>
          </w:tcPr>
          <w:p w14:paraId="6C050DAA" w14:textId="77777777" w:rsidR="008E6C2E" w:rsidRPr="005675F1" w:rsidRDefault="008E6C2E" w:rsidP="005675F1">
            <w:pPr>
              <w:pStyle w:val="TableParagraph"/>
              <w:keepLines/>
              <w:kinsoku w:val="0"/>
              <w:overflowPunct w:val="0"/>
              <w:spacing w:before="7"/>
              <w:jc w:val="center"/>
              <w:rPr>
                <w:rFonts w:ascii="Calibri" w:hAnsi="Calibri"/>
                <w:b/>
                <w:sz w:val="20"/>
                <w:szCs w:val="20"/>
              </w:rPr>
            </w:pPr>
            <w:r w:rsidRPr="005675F1">
              <w:rPr>
                <w:rFonts w:ascii="Calibri" w:hAnsi="Calibri" w:cs="Arial"/>
                <w:b/>
                <w:bCs/>
                <w:sz w:val="20"/>
                <w:szCs w:val="20"/>
              </w:rPr>
              <w:t>Puntu</w:t>
            </w:r>
            <w:r w:rsidRPr="005675F1">
              <w:rPr>
                <w:rFonts w:ascii="Calibri" w:hAnsi="Calibri" w:cs="Arial"/>
                <w:b/>
                <w:bCs/>
                <w:spacing w:val="-4"/>
                <w:sz w:val="20"/>
                <w:szCs w:val="20"/>
              </w:rPr>
              <w:t>a</w:t>
            </w:r>
            <w:r w:rsidRPr="005675F1">
              <w:rPr>
                <w:rFonts w:ascii="Calibri" w:hAnsi="Calibri" w:cs="Arial"/>
                <w:b/>
                <w:bCs/>
                <w:sz w:val="20"/>
                <w:szCs w:val="20"/>
              </w:rPr>
              <w:t>l</w:t>
            </w:r>
          </w:p>
        </w:tc>
        <w:tc>
          <w:tcPr>
            <w:tcW w:w="1118" w:type="dxa"/>
          </w:tcPr>
          <w:p w14:paraId="18EA1CB6" w14:textId="77777777" w:rsidR="008E6C2E" w:rsidRPr="005675F1" w:rsidRDefault="008E6C2E" w:rsidP="005675F1">
            <w:pPr>
              <w:pStyle w:val="TableParagraph"/>
              <w:keepLines/>
              <w:kinsoku w:val="0"/>
              <w:overflowPunct w:val="0"/>
              <w:spacing w:before="7"/>
              <w:jc w:val="center"/>
              <w:rPr>
                <w:rFonts w:ascii="Calibri" w:hAnsi="Calibri"/>
                <w:b/>
                <w:sz w:val="20"/>
                <w:szCs w:val="20"/>
              </w:rPr>
            </w:pPr>
            <w:r w:rsidRPr="005675F1">
              <w:rPr>
                <w:rFonts w:ascii="Calibri" w:hAnsi="Calibri" w:cs="Arial"/>
                <w:b/>
                <w:bCs/>
                <w:spacing w:val="-1"/>
                <w:sz w:val="20"/>
                <w:szCs w:val="20"/>
              </w:rPr>
              <w:t>Re</w:t>
            </w:r>
            <w:r w:rsidRPr="005675F1">
              <w:rPr>
                <w:rFonts w:ascii="Calibri" w:hAnsi="Calibri" w:cs="Arial"/>
                <w:b/>
                <w:bCs/>
                <w:sz w:val="20"/>
                <w:szCs w:val="20"/>
              </w:rPr>
              <w:t>pe</w:t>
            </w:r>
            <w:r w:rsidRPr="005675F1">
              <w:rPr>
                <w:rFonts w:ascii="Calibri" w:hAnsi="Calibri" w:cs="Arial"/>
                <w:b/>
                <w:bCs/>
                <w:spacing w:val="-2"/>
                <w:sz w:val="20"/>
                <w:szCs w:val="20"/>
              </w:rPr>
              <w:t>t</w:t>
            </w:r>
            <w:r w:rsidRPr="005675F1">
              <w:rPr>
                <w:rFonts w:ascii="Calibri" w:hAnsi="Calibri" w:cs="Arial"/>
                <w:b/>
                <w:bCs/>
                <w:sz w:val="20"/>
                <w:szCs w:val="20"/>
              </w:rPr>
              <w:t>ido</w:t>
            </w:r>
          </w:p>
        </w:tc>
      </w:tr>
      <w:tr w:rsidR="008E6C2E" w:rsidRPr="005675F1" w14:paraId="6CDD079A" w14:textId="77777777" w:rsidTr="00331DE1">
        <w:trPr>
          <w:cantSplit/>
          <w:trHeight w:val="20"/>
          <w:jc w:val="center"/>
        </w:trPr>
        <w:tc>
          <w:tcPr>
            <w:tcW w:w="4318" w:type="dxa"/>
            <w:vAlign w:val="center"/>
          </w:tcPr>
          <w:p w14:paraId="3135143D" w14:textId="77777777" w:rsidR="008E6C2E" w:rsidRPr="005675F1" w:rsidRDefault="008E6C2E" w:rsidP="005675F1">
            <w:pPr>
              <w:pStyle w:val="TableParagraph"/>
              <w:keepNext/>
              <w:keepLines/>
              <w:numPr>
                <w:ilvl w:val="0"/>
                <w:numId w:val="21"/>
              </w:numPr>
              <w:kinsoku w:val="0"/>
              <w:overflowPunct w:val="0"/>
              <w:ind w:left="175" w:hanging="180"/>
              <w:rPr>
                <w:rFonts w:ascii="Calibri" w:hAnsi="Calibri" w:cs="Arial"/>
                <w:b/>
                <w:i/>
                <w:sz w:val="20"/>
                <w:szCs w:val="20"/>
              </w:rPr>
            </w:pPr>
            <w:r w:rsidRPr="005675F1">
              <w:rPr>
                <w:rFonts w:ascii="Calibri" w:hAnsi="Calibri" w:cs="Arial"/>
                <w:b/>
                <w:i/>
                <w:iCs/>
                <w:sz w:val="20"/>
                <w:szCs w:val="20"/>
              </w:rPr>
              <w:t>E</w:t>
            </w:r>
            <w:r w:rsidRPr="005675F1">
              <w:rPr>
                <w:rFonts w:ascii="Calibri" w:hAnsi="Calibri" w:cs="Arial"/>
                <w:b/>
                <w:i/>
                <w:iCs/>
                <w:spacing w:val="-2"/>
                <w:sz w:val="20"/>
                <w:szCs w:val="20"/>
              </w:rPr>
              <w:t>x</w:t>
            </w:r>
            <w:r w:rsidRPr="005675F1">
              <w:rPr>
                <w:rFonts w:ascii="Calibri" w:hAnsi="Calibri" w:cs="Arial"/>
                <w:b/>
                <w:i/>
                <w:iCs/>
                <w:spacing w:val="1"/>
                <w:sz w:val="20"/>
                <w:szCs w:val="20"/>
              </w:rPr>
              <w:t>c</w:t>
            </w:r>
            <w:r w:rsidRPr="005675F1">
              <w:rPr>
                <w:rFonts w:ascii="Calibri" w:hAnsi="Calibri" w:cs="Arial"/>
                <w:b/>
                <w:i/>
                <w:iCs/>
                <w:sz w:val="20"/>
                <w:szCs w:val="20"/>
              </w:rPr>
              <w:t>l</w:t>
            </w:r>
            <w:r w:rsidRPr="005675F1">
              <w:rPr>
                <w:rFonts w:ascii="Calibri" w:hAnsi="Calibri" w:cs="Arial"/>
                <w:b/>
                <w:i/>
                <w:iCs/>
                <w:spacing w:val="-2"/>
                <w:sz w:val="20"/>
                <w:szCs w:val="20"/>
              </w:rPr>
              <w:t>u</w:t>
            </w:r>
            <w:r w:rsidRPr="005675F1">
              <w:rPr>
                <w:rFonts w:ascii="Calibri" w:hAnsi="Calibri" w:cs="Arial"/>
                <w:b/>
                <w:i/>
                <w:iCs/>
                <w:spacing w:val="1"/>
                <w:sz w:val="20"/>
                <w:szCs w:val="20"/>
              </w:rPr>
              <w:t>s</w:t>
            </w:r>
            <w:r w:rsidRPr="005675F1">
              <w:rPr>
                <w:rFonts w:ascii="Calibri" w:hAnsi="Calibri" w:cs="Arial"/>
                <w:b/>
                <w:i/>
                <w:iCs/>
                <w:sz w:val="20"/>
                <w:szCs w:val="20"/>
              </w:rPr>
              <w:t>i</w:t>
            </w:r>
            <w:r w:rsidRPr="005675F1">
              <w:rPr>
                <w:rFonts w:ascii="Calibri" w:hAnsi="Calibri" w:cs="Arial"/>
                <w:b/>
                <w:i/>
                <w:iCs/>
                <w:spacing w:val="-2"/>
                <w:sz w:val="20"/>
                <w:szCs w:val="20"/>
              </w:rPr>
              <w:t>ó</w:t>
            </w:r>
            <w:r w:rsidRPr="005675F1">
              <w:rPr>
                <w:rFonts w:ascii="Calibri" w:hAnsi="Calibri" w:cs="Arial"/>
                <w:b/>
                <w:i/>
                <w:iCs/>
                <w:sz w:val="20"/>
                <w:szCs w:val="20"/>
              </w:rPr>
              <w:t>n y</w:t>
            </w:r>
            <w:r w:rsidRPr="005675F1">
              <w:rPr>
                <w:rFonts w:ascii="Calibri" w:hAnsi="Calibri" w:cs="Arial"/>
                <w:b/>
                <w:i/>
                <w:iCs/>
                <w:spacing w:val="1"/>
                <w:sz w:val="20"/>
                <w:szCs w:val="20"/>
              </w:rPr>
              <w:t xml:space="preserve"> </w:t>
            </w:r>
            <w:r w:rsidRPr="005675F1">
              <w:rPr>
                <w:rFonts w:ascii="Calibri" w:hAnsi="Calibri" w:cs="Arial"/>
                <w:b/>
                <w:i/>
                <w:iCs/>
                <w:spacing w:val="-1"/>
                <w:sz w:val="20"/>
                <w:szCs w:val="20"/>
              </w:rPr>
              <w:t>m</w:t>
            </w:r>
            <w:r w:rsidRPr="005675F1">
              <w:rPr>
                <w:rFonts w:ascii="Calibri" w:hAnsi="Calibri" w:cs="Arial"/>
                <w:b/>
                <w:i/>
                <w:iCs/>
                <w:sz w:val="20"/>
                <w:szCs w:val="20"/>
              </w:rPr>
              <w:t>a</w:t>
            </w:r>
            <w:r w:rsidRPr="005675F1">
              <w:rPr>
                <w:rFonts w:ascii="Calibri" w:hAnsi="Calibri" w:cs="Arial"/>
                <w:b/>
                <w:i/>
                <w:iCs/>
                <w:spacing w:val="-3"/>
                <w:sz w:val="20"/>
                <w:szCs w:val="20"/>
              </w:rPr>
              <w:t>r</w:t>
            </w:r>
            <w:r w:rsidRPr="005675F1">
              <w:rPr>
                <w:rFonts w:ascii="Calibri" w:hAnsi="Calibri" w:cs="Arial"/>
                <w:b/>
                <w:i/>
                <w:iCs/>
                <w:sz w:val="20"/>
                <w:szCs w:val="20"/>
              </w:rPr>
              <w:t>gin</w:t>
            </w:r>
            <w:r w:rsidRPr="005675F1">
              <w:rPr>
                <w:rFonts w:ascii="Calibri" w:hAnsi="Calibri" w:cs="Arial"/>
                <w:b/>
                <w:i/>
                <w:iCs/>
                <w:spacing w:val="-2"/>
                <w:sz w:val="20"/>
                <w:szCs w:val="20"/>
              </w:rPr>
              <w:t>a</w:t>
            </w:r>
            <w:r w:rsidRPr="005675F1">
              <w:rPr>
                <w:rFonts w:ascii="Calibri" w:hAnsi="Calibri" w:cs="Arial"/>
                <w:b/>
                <w:i/>
                <w:iCs/>
                <w:spacing w:val="1"/>
                <w:sz w:val="20"/>
                <w:szCs w:val="20"/>
              </w:rPr>
              <w:t>c</w:t>
            </w:r>
            <w:r w:rsidRPr="005675F1">
              <w:rPr>
                <w:rFonts w:ascii="Calibri" w:hAnsi="Calibri" w:cs="Arial"/>
                <w:b/>
                <w:i/>
                <w:iCs/>
                <w:spacing w:val="-2"/>
                <w:sz w:val="20"/>
                <w:szCs w:val="20"/>
              </w:rPr>
              <w:t>i</w:t>
            </w:r>
            <w:r w:rsidRPr="005675F1">
              <w:rPr>
                <w:rFonts w:ascii="Calibri" w:hAnsi="Calibri" w:cs="Arial"/>
                <w:b/>
                <w:i/>
                <w:iCs/>
                <w:sz w:val="20"/>
                <w:szCs w:val="20"/>
              </w:rPr>
              <w:t xml:space="preserve">ón </w:t>
            </w:r>
            <w:r w:rsidRPr="005675F1">
              <w:rPr>
                <w:rFonts w:ascii="Calibri" w:hAnsi="Calibri" w:cs="Arial"/>
                <w:b/>
                <w:i/>
                <w:iCs/>
                <w:spacing w:val="-1"/>
                <w:sz w:val="20"/>
                <w:szCs w:val="20"/>
              </w:rPr>
              <w:t>s</w:t>
            </w:r>
            <w:r w:rsidRPr="005675F1">
              <w:rPr>
                <w:rFonts w:ascii="Calibri" w:hAnsi="Calibri" w:cs="Arial"/>
                <w:b/>
                <w:i/>
                <w:iCs/>
                <w:spacing w:val="-2"/>
                <w:sz w:val="20"/>
                <w:szCs w:val="20"/>
              </w:rPr>
              <w:t>o</w:t>
            </w:r>
            <w:r w:rsidRPr="005675F1">
              <w:rPr>
                <w:rFonts w:ascii="Calibri" w:hAnsi="Calibri" w:cs="Arial"/>
                <w:b/>
                <w:i/>
                <w:iCs/>
                <w:spacing w:val="1"/>
                <w:sz w:val="20"/>
                <w:szCs w:val="20"/>
              </w:rPr>
              <w:t>c</w:t>
            </w:r>
            <w:r w:rsidRPr="005675F1">
              <w:rPr>
                <w:rFonts w:ascii="Calibri" w:hAnsi="Calibri" w:cs="Arial"/>
                <w:b/>
                <w:i/>
                <w:iCs/>
                <w:sz w:val="20"/>
                <w:szCs w:val="20"/>
              </w:rPr>
              <w:t>ial</w:t>
            </w:r>
          </w:p>
        </w:tc>
        <w:tc>
          <w:tcPr>
            <w:tcW w:w="538" w:type="dxa"/>
            <w:vAlign w:val="center"/>
          </w:tcPr>
          <w:p w14:paraId="5C5631F7" w14:textId="77777777" w:rsidR="008E6C2E" w:rsidRPr="005675F1" w:rsidRDefault="008E6C2E" w:rsidP="005675F1">
            <w:pPr>
              <w:keepNext/>
              <w:keepLines/>
              <w:jc w:val="center"/>
              <w:rPr>
                <w:rFonts w:ascii="Calibri" w:hAnsi="Calibri"/>
                <w:b/>
                <w:i/>
                <w:sz w:val="20"/>
                <w:szCs w:val="20"/>
              </w:rPr>
            </w:pPr>
          </w:p>
        </w:tc>
        <w:tc>
          <w:tcPr>
            <w:tcW w:w="533" w:type="dxa"/>
            <w:vAlign w:val="center"/>
          </w:tcPr>
          <w:p w14:paraId="71C7A758" w14:textId="77777777" w:rsidR="008E6C2E" w:rsidRPr="005675F1" w:rsidRDefault="008E6C2E" w:rsidP="005675F1">
            <w:pPr>
              <w:keepNext/>
              <w:keepLines/>
              <w:jc w:val="center"/>
              <w:rPr>
                <w:rFonts w:ascii="Calibri" w:hAnsi="Calibri"/>
                <w:b/>
                <w:i/>
                <w:sz w:val="20"/>
                <w:szCs w:val="20"/>
              </w:rPr>
            </w:pPr>
          </w:p>
        </w:tc>
        <w:tc>
          <w:tcPr>
            <w:tcW w:w="1084" w:type="dxa"/>
            <w:vAlign w:val="center"/>
          </w:tcPr>
          <w:p w14:paraId="136BDA46" w14:textId="77777777" w:rsidR="008E6C2E" w:rsidRPr="005675F1" w:rsidRDefault="008E6C2E" w:rsidP="005675F1">
            <w:pPr>
              <w:keepNext/>
              <w:keepLines/>
              <w:jc w:val="center"/>
              <w:rPr>
                <w:rFonts w:ascii="Calibri" w:hAnsi="Calibri"/>
                <w:b/>
                <w:i/>
                <w:sz w:val="20"/>
                <w:szCs w:val="20"/>
              </w:rPr>
            </w:pPr>
          </w:p>
        </w:tc>
        <w:tc>
          <w:tcPr>
            <w:tcW w:w="1118" w:type="dxa"/>
            <w:vAlign w:val="center"/>
          </w:tcPr>
          <w:p w14:paraId="2BA17A49" w14:textId="77777777" w:rsidR="008E6C2E" w:rsidRPr="005675F1" w:rsidRDefault="008E6C2E" w:rsidP="005675F1">
            <w:pPr>
              <w:keepNext/>
              <w:keepLines/>
              <w:jc w:val="center"/>
              <w:rPr>
                <w:rFonts w:ascii="Calibri" w:hAnsi="Calibri"/>
                <w:b/>
                <w:i/>
                <w:sz w:val="20"/>
                <w:szCs w:val="20"/>
              </w:rPr>
            </w:pPr>
          </w:p>
        </w:tc>
      </w:tr>
      <w:tr w:rsidR="008E6C2E" w:rsidRPr="005675F1" w14:paraId="5CBACA04" w14:textId="77777777" w:rsidTr="00331DE1">
        <w:trPr>
          <w:cantSplit/>
          <w:trHeight w:val="20"/>
          <w:jc w:val="center"/>
        </w:trPr>
        <w:tc>
          <w:tcPr>
            <w:tcW w:w="4318" w:type="dxa"/>
            <w:vAlign w:val="center"/>
          </w:tcPr>
          <w:p w14:paraId="76798AEA" w14:textId="77777777" w:rsidR="008E6C2E" w:rsidRPr="005675F1" w:rsidRDefault="008E6C2E" w:rsidP="005675F1">
            <w:pPr>
              <w:pStyle w:val="Prrafodelista1"/>
              <w:keepNext/>
              <w:keepLines/>
              <w:numPr>
                <w:ilvl w:val="1"/>
                <w:numId w:val="21"/>
              </w:numPr>
              <w:tabs>
                <w:tab w:val="clear" w:pos="1440"/>
                <w:tab w:val="left" w:pos="253"/>
                <w:tab w:val="num" w:pos="796"/>
              </w:tabs>
              <w:kinsoku w:val="0"/>
              <w:overflowPunct w:val="0"/>
              <w:ind w:left="796"/>
              <w:rPr>
                <w:rFonts w:ascii="Calibri" w:hAnsi="Calibri" w:cs="Arial"/>
                <w:i/>
                <w:sz w:val="20"/>
                <w:szCs w:val="20"/>
              </w:rPr>
            </w:pPr>
            <w:r w:rsidRPr="005675F1">
              <w:rPr>
                <w:rFonts w:ascii="Calibri" w:hAnsi="Calibri"/>
                <w:i/>
                <w:sz w:val="20"/>
                <w:szCs w:val="20"/>
              </w:rPr>
              <w:t>Igno</w:t>
            </w:r>
            <w:r w:rsidRPr="005675F1">
              <w:rPr>
                <w:rFonts w:ascii="Calibri" w:hAnsi="Calibri"/>
                <w:i/>
                <w:spacing w:val="-3"/>
                <w:sz w:val="20"/>
                <w:szCs w:val="20"/>
              </w:rPr>
              <w:t>r</w:t>
            </w:r>
            <w:r w:rsidRPr="005675F1">
              <w:rPr>
                <w:rFonts w:ascii="Calibri" w:hAnsi="Calibri"/>
                <w:i/>
                <w:sz w:val="20"/>
                <w:szCs w:val="20"/>
              </w:rPr>
              <w:t>ar a</w:t>
            </w:r>
            <w:r w:rsidRPr="005675F1">
              <w:rPr>
                <w:rFonts w:ascii="Calibri" w:hAnsi="Calibri"/>
                <w:i/>
                <w:spacing w:val="-2"/>
                <w:sz w:val="20"/>
                <w:szCs w:val="20"/>
              </w:rPr>
              <w:t xml:space="preserve"> </w:t>
            </w:r>
            <w:r w:rsidRPr="005675F1">
              <w:rPr>
                <w:rFonts w:ascii="Calibri" w:hAnsi="Calibri"/>
                <w:i/>
                <w:sz w:val="20"/>
                <w:szCs w:val="20"/>
              </w:rPr>
              <w:t>al</w:t>
            </w:r>
            <w:r w:rsidRPr="005675F1">
              <w:rPr>
                <w:rFonts w:ascii="Calibri" w:hAnsi="Calibri"/>
                <w:i/>
                <w:spacing w:val="-2"/>
                <w:sz w:val="20"/>
                <w:szCs w:val="20"/>
              </w:rPr>
              <w:t>g</w:t>
            </w:r>
            <w:r w:rsidRPr="005675F1">
              <w:rPr>
                <w:rFonts w:ascii="Calibri" w:hAnsi="Calibri"/>
                <w:i/>
                <w:sz w:val="20"/>
                <w:szCs w:val="20"/>
              </w:rPr>
              <w:t>uien (Pa</w:t>
            </w:r>
            <w:r w:rsidRPr="005675F1">
              <w:rPr>
                <w:rFonts w:ascii="Calibri" w:hAnsi="Calibri"/>
                <w:i/>
                <w:spacing w:val="-2"/>
                <w:sz w:val="20"/>
                <w:szCs w:val="20"/>
              </w:rPr>
              <w:t>s</w:t>
            </w:r>
            <w:r w:rsidRPr="005675F1">
              <w:rPr>
                <w:rFonts w:ascii="Calibri" w:hAnsi="Calibri"/>
                <w:i/>
                <w:sz w:val="20"/>
                <w:szCs w:val="20"/>
              </w:rPr>
              <w:t>i</w:t>
            </w:r>
            <w:r w:rsidRPr="005675F1">
              <w:rPr>
                <w:rFonts w:ascii="Calibri" w:hAnsi="Calibri"/>
                <w:i/>
                <w:spacing w:val="-2"/>
                <w:sz w:val="20"/>
                <w:szCs w:val="20"/>
              </w:rPr>
              <w:t>v</w:t>
            </w:r>
            <w:r w:rsidRPr="005675F1">
              <w:rPr>
                <w:rFonts w:ascii="Calibri" w:hAnsi="Calibri"/>
                <w:i/>
                <w:sz w:val="20"/>
                <w:szCs w:val="20"/>
              </w:rPr>
              <w:t>a)</w:t>
            </w:r>
          </w:p>
        </w:tc>
        <w:tc>
          <w:tcPr>
            <w:tcW w:w="538" w:type="dxa"/>
            <w:vAlign w:val="center"/>
          </w:tcPr>
          <w:p w14:paraId="2FD32979" w14:textId="77777777" w:rsidR="008E6C2E" w:rsidRPr="005675F1" w:rsidRDefault="008E6C2E" w:rsidP="005675F1">
            <w:pPr>
              <w:keepNext/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533" w:type="dxa"/>
            <w:vAlign w:val="center"/>
          </w:tcPr>
          <w:p w14:paraId="52EAC12D" w14:textId="77777777" w:rsidR="008E6C2E" w:rsidRPr="005675F1" w:rsidRDefault="008E6C2E" w:rsidP="005675F1">
            <w:pPr>
              <w:keepNext/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084" w:type="dxa"/>
            <w:vAlign w:val="center"/>
          </w:tcPr>
          <w:p w14:paraId="1301BA5C" w14:textId="77777777" w:rsidR="008E6C2E" w:rsidRPr="005675F1" w:rsidRDefault="008E6C2E" w:rsidP="005675F1">
            <w:pPr>
              <w:keepNext/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118" w:type="dxa"/>
            <w:vAlign w:val="center"/>
          </w:tcPr>
          <w:p w14:paraId="44571B30" w14:textId="77777777" w:rsidR="008E6C2E" w:rsidRPr="005675F1" w:rsidRDefault="008E6C2E" w:rsidP="005675F1">
            <w:pPr>
              <w:keepNext/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</w:tr>
      <w:tr w:rsidR="008E6C2E" w:rsidRPr="005675F1" w14:paraId="31B827BD" w14:textId="77777777" w:rsidTr="00331DE1">
        <w:trPr>
          <w:cantSplit/>
          <w:trHeight w:val="20"/>
          <w:jc w:val="center"/>
        </w:trPr>
        <w:tc>
          <w:tcPr>
            <w:tcW w:w="4318" w:type="dxa"/>
            <w:vAlign w:val="center"/>
          </w:tcPr>
          <w:p w14:paraId="04E4E388" w14:textId="77777777" w:rsidR="008E6C2E" w:rsidRPr="005675F1" w:rsidRDefault="008E6C2E" w:rsidP="005675F1">
            <w:pPr>
              <w:pStyle w:val="Prrafodelista1"/>
              <w:keepNext/>
              <w:keepLines/>
              <w:numPr>
                <w:ilvl w:val="1"/>
                <w:numId w:val="21"/>
              </w:numPr>
              <w:tabs>
                <w:tab w:val="clear" w:pos="1440"/>
                <w:tab w:val="left" w:pos="253"/>
                <w:tab w:val="num" w:pos="796"/>
              </w:tabs>
              <w:kinsoku w:val="0"/>
              <w:overflowPunct w:val="0"/>
              <w:ind w:left="796"/>
              <w:rPr>
                <w:rFonts w:ascii="Calibri" w:hAnsi="Calibri" w:cs="Arial"/>
                <w:i/>
                <w:sz w:val="20"/>
                <w:szCs w:val="20"/>
              </w:rPr>
            </w:pPr>
            <w:r w:rsidRPr="005675F1">
              <w:rPr>
                <w:rFonts w:ascii="Calibri" w:hAnsi="Calibri"/>
                <w:i/>
                <w:sz w:val="20"/>
                <w:szCs w:val="20"/>
              </w:rPr>
              <w:t>No d</w:t>
            </w:r>
            <w:r w:rsidRPr="005675F1">
              <w:rPr>
                <w:rFonts w:ascii="Calibri" w:hAnsi="Calibri"/>
                <w:i/>
                <w:spacing w:val="-2"/>
                <w:sz w:val="20"/>
                <w:szCs w:val="20"/>
              </w:rPr>
              <w:t>e</w:t>
            </w:r>
            <w:r w:rsidRPr="005675F1">
              <w:rPr>
                <w:rFonts w:ascii="Calibri" w:hAnsi="Calibri"/>
                <w:i/>
                <w:sz w:val="20"/>
                <w:szCs w:val="20"/>
              </w:rPr>
              <w:t>jar</w:t>
            </w:r>
            <w:r w:rsidRPr="005675F1">
              <w:rPr>
                <w:rFonts w:ascii="Calibri" w:hAnsi="Calibri"/>
                <w:i/>
                <w:spacing w:val="-2"/>
                <w:sz w:val="20"/>
                <w:szCs w:val="20"/>
              </w:rPr>
              <w:t>l</w:t>
            </w:r>
            <w:r w:rsidRPr="005675F1">
              <w:rPr>
                <w:rFonts w:ascii="Calibri" w:hAnsi="Calibri"/>
                <w:i/>
                <w:sz w:val="20"/>
                <w:szCs w:val="20"/>
              </w:rPr>
              <w:t>e par</w:t>
            </w:r>
            <w:r w:rsidRPr="005675F1">
              <w:rPr>
                <w:rFonts w:ascii="Calibri" w:hAnsi="Calibri"/>
                <w:i/>
                <w:spacing w:val="-2"/>
                <w:sz w:val="20"/>
                <w:szCs w:val="20"/>
              </w:rPr>
              <w:t>t</w:t>
            </w:r>
            <w:r w:rsidRPr="005675F1">
              <w:rPr>
                <w:rFonts w:ascii="Calibri" w:hAnsi="Calibri"/>
                <w:i/>
                <w:sz w:val="20"/>
                <w:szCs w:val="20"/>
              </w:rPr>
              <w:t>i</w:t>
            </w:r>
            <w:r w:rsidRPr="005675F1">
              <w:rPr>
                <w:rFonts w:ascii="Calibri" w:hAnsi="Calibri"/>
                <w:i/>
                <w:spacing w:val="-2"/>
                <w:sz w:val="20"/>
                <w:szCs w:val="20"/>
              </w:rPr>
              <w:t>c</w:t>
            </w:r>
            <w:r w:rsidRPr="005675F1">
              <w:rPr>
                <w:rFonts w:ascii="Calibri" w:hAnsi="Calibri"/>
                <w:i/>
                <w:sz w:val="20"/>
                <w:szCs w:val="20"/>
              </w:rPr>
              <w:t>ipar</w:t>
            </w:r>
            <w:r w:rsidRPr="005675F1">
              <w:rPr>
                <w:rFonts w:ascii="Calibri" w:hAnsi="Calibri"/>
                <w:i/>
                <w:spacing w:val="2"/>
                <w:sz w:val="20"/>
                <w:szCs w:val="20"/>
              </w:rPr>
              <w:t xml:space="preserve"> </w:t>
            </w:r>
            <w:r w:rsidRPr="005675F1">
              <w:rPr>
                <w:rFonts w:ascii="Calibri" w:hAnsi="Calibri"/>
                <w:i/>
                <w:sz w:val="20"/>
                <w:szCs w:val="20"/>
              </w:rPr>
              <w:t>(</w:t>
            </w:r>
            <w:r w:rsidRPr="005675F1">
              <w:rPr>
                <w:rFonts w:ascii="Calibri" w:hAnsi="Calibri"/>
                <w:i/>
                <w:spacing w:val="-3"/>
                <w:sz w:val="20"/>
                <w:szCs w:val="20"/>
              </w:rPr>
              <w:t>A</w:t>
            </w:r>
            <w:r w:rsidRPr="005675F1">
              <w:rPr>
                <w:rFonts w:ascii="Calibri" w:hAnsi="Calibri"/>
                <w:i/>
                <w:spacing w:val="1"/>
                <w:sz w:val="20"/>
                <w:szCs w:val="20"/>
              </w:rPr>
              <w:t>c</w:t>
            </w:r>
            <w:r w:rsidRPr="005675F1">
              <w:rPr>
                <w:rFonts w:ascii="Calibri" w:hAnsi="Calibri"/>
                <w:i/>
                <w:sz w:val="20"/>
                <w:szCs w:val="20"/>
              </w:rPr>
              <w:t>t</w:t>
            </w:r>
            <w:r w:rsidRPr="005675F1">
              <w:rPr>
                <w:rFonts w:ascii="Calibri" w:hAnsi="Calibri"/>
                <w:i/>
                <w:spacing w:val="-2"/>
                <w:sz w:val="20"/>
                <w:szCs w:val="20"/>
              </w:rPr>
              <w:t>i</w:t>
            </w:r>
            <w:r w:rsidRPr="005675F1">
              <w:rPr>
                <w:rFonts w:ascii="Calibri" w:hAnsi="Calibri"/>
                <w:i/>
                <w:spacing w:val="1"/>
                <w:sz w:val="20"/>
                <w:szCs w:val="20"/>
              </w:rPr>
              <w:t>v</w:t>
            </w:r>
            <w:r w:rsidRPr="005675F1">
              <w:rPr>
                <w:rFonts w:ascii="Calibri" w:hAnsi="Calibri"/>
                <w:i/>
                <w:sz w:val="20"/>
                <w:szCs w:val="20"/>
              </w:rPr>
              <w:t>a)</w:t>
            </w:r>
          </w:p>
        </w:tc>
        <w:tc>
          <w:tcPr>
            <w:tcW w:w="538" w:type="dxa"/>
            <w:vAlign w:val="center"/>
          </w:tcPr>
          <w:p w14:paraId="5BF99758" w14:textId="77777777" w:rsidR="008E6C2E" w:rsidRPr="005675F1" w:rsidRDefault="008E6C2E" w:rsidP="005675F1">
            <w:pPr>
              <w:keepNext/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533" w:type="dxa"/>
            <w:vAlign w:val="center"/>
          </w:tcPr>
          <w:p w14:paraId="112FFAFD" w14:textId="77777777" w:rsidR="008E6C2E" w:rsidRPr="005675F1" w:rsidRDefault="008E6C2E" w:rsidP="005675F1">
            <w:pPr>
              <w:keepNext/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084" w:type="dxa"/>
            <w:vAlign w:val="center"/>
          </w:tcPr>
          <w:p w14:paraId="78BC8496" w14:textId="77777777" w:rsidR="008E6C2E" w:rsidRPr="005675F1" w:rsidRDefault="008E6C2E" w:rsidP="005675F1">
            <w:pPr>
              <w:keepNext/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118" w:type="dxa"/>
            <w:vAlign w:val="center"/>
          </w:tcPr>
          <w:p w14:paraId="73377609" w14:textId="77777777" w:rsidR="008E6C2E" w:rsidRPr="005675F1" w:rsidRDefault="008E6C2E" w:rsidP="005675F1">
            <w:pPr>
              <w:keepNext/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</w:tr>
      <w:tr w:rsidR="008E6C2E" w:rsidRPr="005675F1" w14:paraId="625773D0" w14:textId="77777777" w:rsidTr="00331DE1">
        <w:trPr>
          <w:cantSplit/>
          <w:trHeight w:val="20"/>
          <w:jc w:val="center"/>
        </w:trPr>
        <w:tc>
          <w:tcPr>
            <w:tcW w:w="4318" w:type="dxa"/>
            <w:vAlign w:val="center"/>
          </w:tcPr>
          <w:p w14:paraId="00D949DE" w14:textId="77777777" w:rsidR="008E6C2E" w:rsidRPr="005675F1" w:rsidRDefault="002849EE" w:rsidP="00E362AC">
            <w:pPr>
              <w:pStyle w:val="Prrafodelista1"/>
              <w:keepNext/>
              <w:keepLines/>
              <w:numPr>
                <w:ilvl w:val="1"/>
                <w:numId w:val="21"/>
              </w:numPr>
              <w:tabs>
                <w:tab w:val="clear" w:pos="1440"/>
                <w:tab w:val="left" w:pos="253"/>
                <w:tab w:val="num" w:pos="796"/>
              </w:tabs>
              <w:kinsoku w:val="0"/>
              <w:overflowPunct w:val="0"/>
              <w:ind w:left="796"/>
              <w:rPr>
                <w:rFonts w:ascii="Calibri" w:hAnsi="Calibri" w:cs="Arial"/>
                <w:i/>
                <w:iCs/>
                <w:sz w:val="20"/>
                <w:szCs w:val="20"/>
              </w:rPr>
            </w:pP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Di</w:t>
            </w:r>
            <w:r w:rsidRPr="005675F1">
              <w:rPr>
                <w:rFonts w:ascii="Calibri" w:hAnsi="Calibri" w:cs="Arial"/>
                <w:i/>
                <w:iCs/>
                <w:spacing w:val="-1"/>
                <w:sz w:val="20"/>
                <w:szCs w:val="20"/>
              </w:rPr>
              <w:t>s</w:t>
            </w:r>
            <w:r w:rsidRPr="005675F1">
              <w:rPr>
                <w:rFonts w:ascii="Calibri" w:hAnsi="Calibri" w:cs="Arial"/>
                <w:i/>
                <w:iCs/>
                <w:spacing w:val="1"/>
                <w:sz w:val="20"/>
                <w:szCs w:val="20"/>
              </w:rPr>
              <w:t>c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ri</w:t>
            </w:r>
            <w:r w:rsidRPr="005675F1"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  <w:t>m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inar</w:t>
            </w:r>
            <w:r w:rsidRPr="005675F1">
              <w:rPr>
                <w:rFonts w:ascii="Calibri" w:hAnsi="Calibri" w:cs="Arial"/>
                <w:i/>
                <w:iCs/>
                <w:spacing w:val="-3"/>
                <w:sz w:val="20"/>
                <w:szCs w:val="20"/>
              </w:rPr>
              <w:t xml:space="preserve"> 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 xml:space="preserve">por </w:t>
            </w:r>
            <w:r w:rsidRPr="005675F1"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  <w:t>r</w:t>
            </w:r>
            <w:r w:rsidRPr="005675F1">
              <w:rPr>
                <w:rFonts w:ascii="Calibri" w:hAnsi="Calibri" w:cs="Arial"/>
                <w:i/>
                <w:iCs/>
                <w:spacing w:val="2"/>
                <w:sz w:val="20"/>
                <w:szCs w:val="20"/>
              </w:rPr>
              <w:t>a</w:t>
            </w:r>
            <w:r w:rsidRPr="005675F1">
              <w:rPr>
                <w:rFonts w:ascii="Calibri" w:hAnsi="Calibri" w:cs="Arial"/>
                <w:i/>
                <w:iCs/>
                <w:spacing w:val="-6"/>
                <w:sz w:val="20"/>
                <w:szCs w:val="20"/>
              </w:rPr>
              <w:t>z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 xml:space="preserve">ón de </w:t>
            </w:r>
            <w:r w:rsidRPr="005675F1">
              <w:rPr>
                <w:rFonts w:ascii="Calibri" w:hAnsi="Calibri" w:cs="Arial"/>
                <w:i/>
                <w:iCs/>
                <w:spacing w:val="1"/>
                <w:sz w:val="20"/>
                <w:szCs w:val="20"/>
              </w:rPr>
              <w:t>s</w:t>
            </w:r>
            <w:r w:rsidRPr="005675F1"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  <w:t>ex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o,</w:t>
            </w:r>
            <w:r w:rsidRPr="005675F1">
              <w:rPr>
                <w:rFonts w:ascii="Calibri" w:hAnsi="Calibri" w:cs="Arial"/>
                <w:i/>
                <w:iCs/>
                <w:spacing w:val="3"/>
                <w:sz w:val="20"/>
                <w:szCs w:val="20"/>
              </w:rPr>
              <w:t xml:space="preserve"> 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or</w:t>
            </w:r>
            <w:r w:rsidRPr="005675F1"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  <w:t>i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ge</w:t>
            </w:r>
            <w:r w:rsidRPr="005675F1">
              <w:rPr>
                <w:rFonts w:ascii="Calibri" w:hAnsi="Calibri" w:cs="Arial"/>
                <w:i/>
                <w:iCs/>
                <w:spacing w:val="1"/>
                <w:sz w:val="20"/>
                <w:szCs w:val="20"/>
              </w:rPr>
              <w:t>n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,</w:t>
            </w:r>
            <w:r w:rsidRPr="005675F1"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  <w:t xml:space="preserve"> 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d</w:t>
            </w:r>
            <w:r w:rsidRPr="005675F1"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  <w:t>i</w:t>
            </w:r>
            <w:r w:rsidRPr="005675F1">
              <w:rPr>
                <w:rFonts w:ascii="Calibri" w:hAnsi="Calibri" w:cs="Arial"/>
                <w:i/>
                <w:iCs/>
                <w:spacing w:val="1"/>
                <w:sz w:val="20"/>
                <w:szCs w:val="20"/>
              </w:rPr>
              <w:t>sc</w:t>
            </w:r>
            <w:r w:rsidRPr="005675F1"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  <w:t>a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pa</w:t>
            </w:r>
            <w:r w:rsidRPr="005675F1"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  <w:t>c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id</w:t>
            </w:r>
            <w:r w:rsidRPr="005675F1"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  <w:t>a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d, e</w:t>
            </w:r>
            <w:r w:rsidRPr="005675F1"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  <w:t>t</w:t>
            </w:r>
            <w:r w:rsidRPr="005675F1">
              <w:rPr>
                <w:rFonts w:ascii="Calibri" w:hAnsi="Calibri" w:cs="Arial"/>
                <w:i/>
                <w:iCs/>
                <w:spacing w:val="1"/>
                <w:sz w:val="20"/>
                <w:szCs w:val="20"/>
              </w:rPr>
              <w:t>c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.</w:t>
            </w:r>
          </w:p>
        </w:tc>
        <w:tc>
          <w:tcPr>
            <w:tcW w:w="538" w:type="dxa"/>
            <w:vAlign w:val="center"/>
          </w:tcPr>
          <w:p w14:paraId="2AF372B6" w14:textId="77777777" w:rsidR="008E6C2E" w:rsidRPr="005675F1" w:rsidRDefault="008E6C2E" w:rsidP="005675F1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533" w:type="dxa"/>
            <w:vAlign w:val="center"/>
          </w:tcPr>
          <w:p w14:paraId="58847846" w14:textId="77777777" w:rsidR="008E6C2E" w:rsidRPr="005675F1" w:rsidRDefault="008E6C2E" w:rsidP="005675F1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084" w:type="dxa"/>
            <w:vAlign w:val="center"/>
          </w:tcPr>
          <w:p w14:paraId="6D06F7B2" w14:textId="77777777" w:rsidR="008E6C2E" w:rsidRPr="005675F1" w:rsidRDefault="008E6C2E" w:rsidP="005675F1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118" w:type="dxa"/>
            <w:vAlign w:val="center"/>
          </w:tcPr>
          <w:p w14:paraId="3F595D27" w14:textId="77777777" w:rsidR="008E6C2E" w:rsidRPr="005675F1" w:rsidRDefault="008E6C2E" w:rsidP="005675F1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</w:tr>
      <w:tr w:rsidR="002849EE" w:rsidRPr="005675F1" w14:paraId="32919C9D" w14:textId="77777777" w:rsidTr="00331DE1">
        <w:trPr>
          <w:cantSplit/>
          <w:trHeight w:val="20"/>
          <w:jc w:val="center"/>
        </w:trPr>
        <w:tc>
          <w:tcPr>
            <w:tcW w:w="4318" w:type="dxa"/>
            <w:vAlign w:val="center"/>
          </w:tcPr>
          <w:p w14:paraId="5002D9D0" w14:textId="77777777" w:rsidR="002849EE" w:rsidRPr="005675F1" w:rsidRDefault="002849EE" w:rsidP="005675F1">
            <w:pPr>
              <w:pStyle w:val="TableParagraph"/>
              <w:keepNext/>
              <w:keepLines/>
              <w:numPr>
                <w:ilvl w:val="0"/>
                <w:numId w:val="21"/>
              </w:numPr>
              <w:kinsoku w:val="0"/>
              <w:overflowPunct w:val="0"/>
              <w:ind w:left="175" w:hanging="180"/>
              <w:rPr>
                <w:rFonts w:ascii="Calibri" w:hAnsi="Calibri" w:cs="Arial"/>
                <w:b/>
                <w:i/>
                <w:sz w:val="20"/>
                <w:szCs w:val="20"/>
              </w:rPr>
            </w:pPr>
            <w:r w:rsidRPr="005675F1">
              <w:rPr>
                <w:rFonts w:ascii="Calibri" w:hAnsi="Calibri"/>
                <w:b/>
                <w:i/>
                <w:sz w:val="20"/>
                <w:szCs w:val="20"/>
              </w:rPr>
              <w:t>Agr</w:t>
            </w:r>
            <w:r w:rsidRPr="005675F1">
              <w:rPr>
                <w:rFonts w:ascii="Calibri" w:hAnsi="Calibri"/>
                <w:b/>
                <w:i/>
                <w:spacing w:val="-2"/>
                <w:sz w:val="20"/>
                <w:szCs w:val="20"/>
              </w:rPr>
              <w:t>e</w:t>
            </w:r>
            <w:r w:rsidRPr="005675F1">
              <w:rPr>
                <w:rFonts w:ascii="Calibri" w:hAnsi="Calibri"/>
                <w:b/>
                <w:i/>
                <w:spacing w:val="1"/>
                <w:sz w:val="20"/>
                <w:szCs w:val="20"/>
              </w:rPr>
              <w:t>s</w:t>
            </w:r>
            <w:r w:rsidRPr="005675F1">
              <w:rPr>
                <w:rFonts w:ascii="Calibri" w:hAnsi="Calibri"/>
                <w:b/>
                <w:i/>
                <w:sz w:val="20"/>
                <w:szCs w:val="20"/>
              </w:rPr>
              <w:t>i</w:t>
            </w:r>
            <w:r w:rsidRPr="005675F1">
              <w:rPr>
                <w:rFonts w:ascii="Calibri" w:hAnsi="Calibri"/>
                <w:b/>
                <w:i/>
                <w:spacing w:val="-2"/>
                <w:sz w:val="20"/>
                <w:szCs w:val="20"/>
              </w:rPr>
              <w:t>ó</w:t>
            </w:r>
            <w:r w:rsidRPr="005675F1">
              <w:rPr>
                <w:rFonts w:ascii="Calibri" w:hAnsi="Calibri"/>
                <w:b/>
                <w:i/>
                <w:sz w:val="20"/>
                <w:szCs w:val="20"/>
              </w:rPr>
              <w:t xml:space="preserve">n </w:t>
            </w:r>
            <w:r w:rsidRPr="005675F1">
              <w:rPr>
                <w:rFonts w:ascii="Calibri" w:hAnsi="Calibri"/>
                <w:b/>
                <w:i/>
                <w:spacing w:val="-1"/>
                <w:sz w:val="20"/>
                <w:szCs w:val="20"/>
              </w:rPr>
              <w:t>v</w:t>
            </w:r>
            <w:r w:rsidRPr="005675F1">
              <w:rPr>
                <w:rFonts w:ascii="Calibri" w:hAnsi="Calibri"/>
                <w:b/>
                <w:i/>
                <w:sz w:val="20"/>
                <w:szCs w:val="20"/>
              </w:rPr>
              <w:t>erbal</w:t>
            </w:r>
          </w:p>
        </w:tc>
        <w:tc>
          <w:tcPr>
            <w:tcW w:w="538" w:type="dxa"/>
            <w:vAlign w:val="center"/>
          </w:tcPr>
          <w:p w14:paraId="186AE5F1" w14:textId="77777777" w:rsidR="002849EE" w:rsidRPr="005675F1" w:rsidRDefault="002849EE" w:rsidP="005675F1">
            <w:pPr>
              <w:keepNext/>
              <w:keepLines/>
              <w:jc w:val="center"/>
              <w:rPr>
                <w:rFonts w:ascii="Calibri" w:hAnsi="Calibri"/>
                <w:b/>
                <w:i/>
                <w:sz w:val="20"/>
                <w:szCs w:val="20"/>
              </w:rPr>
            </w:pPr>
          </w:p>
        </w:tc>
        <w:tc>
          <w:tcPr>
            <w:tcW w:w="533" w:type="dxa"/>
            <w:vAlign w:val="center"/>
          </w:tcPr>
          <w:p w14:paraId="58041F2C" w14:textId="77777777" w:rsidR="002849EE" w:rsidRPr="005675F1" w:rsidRDefault="002849EE" w:rsidP="005675F1">
            <w:pPr>
              <w:keepNext/>
              <w:keepLines/>
              <w:jc w:val="center"/>
              <w:rPr>
                <w:rFonts w:ascii="Calibri" w:hAnsi="Calibri"/>
                <w:b/>
                <w:i/>
                <w:sz w:val="20"/>
                <w:szCs w:val="20"/>
              </w:rPr>
            </w:pPr>
          </w:p>
        </w:tc>
        <w:tc>
          <w:tcPr>
            <w:tcW w:w="1084" w:type="dxa"/>
            <w:vAlign w:val="center"/>
          </w:tcPr>
          <w:p w14:paraId="312CC5E9" w14:textId="77777777" w:rsidR="002849EE" w:rsidRPr="005675F1" w:rsidRDefault="002849EE" w:rsidP="005675F1">
            <w:pPr>
              <w:keepNext/>
              <w:keepLines/>
              <w:jc w:val="center"/>
              <w:rPr>
                <w:rFonts w:ascii="Calibri" w:hAnsi="Calibri"/>
                <w:b/>
                <w:i/>
                <w:sz w:val="20"/>
                <w:szCs w:val="20"/>
              </w:rPr>
            </w:pPr>
          </w:p>
        </w:tc>
        <w:tc>
          <w:tcPr>
            <w:tcW w:w="1118" w:type="dxa"/>
            <w:vAlign w:val="center"/>
          </w:tcPr>
          <w:p w14:paraId="1DB136D7" w14:textId="77777777" w:rsidR="002849EE" w:rsidRPr="005675F1" w:rsidRDefault="002849EE" w:rsidP="005675F1">
            <w:pPr>
              <w:keepNext/>
              <w:keepLines/>
              <w:jc w:val="center"/>
              <w:rPr>
                <w:rFonts w:ascii="Calibri" w:hAnsi="Calibri"/>
                <w:b/>
                <w:i/>
                <w:sz w:val="20"/>
                <w:szCs w:val="20"/>
              </w:rPr>
            </w:pPr>
          </w:p>
        </w:tc>
      </w:tr>
      <w:tr w:rsidR="002849EE" w:rsidRPr="005675F1" w14:paraId="0D5F02D1" w14:textId="77777777" w:rsidTr="00331DE1">
        <w:trPr>
          <w:cantSplit/>
          <w:trHeight w:val="20"/>
          <w:jc w:val="center"/>
        </w:trPr>
        <w:tc>
          <w:tcPr>
            <w:tcW w:w="4318" w:type="dxa"/>
            <w:vAlign w:val="center"/>
          </w:tcPr>
          <w:p w14:paraId="173209F4" w14:textId="77777777" w:rsidR="002849EE" w:rsidRPr="005675F1" w:rsidRDefault="002849EE" w:rsidP="005675F1">
            <w:pPr>
              <w:pStyle w:val="Prrafodelista1"/>
              <w:keepNext/>
              <w:keepLines/>
              <w:numPr>
                <w:ilvl w:val="1"/>
                <w:numId w:val="21"/>
              </w:numPr>
              <w:tabs>
                <w:tab w:val="clear" w:pos="1440"/>
                <w:tab w:val="left" w:pos="253"/>
                <w:tab w:val="num" w:pos="796"/>
              </w:tabs>
              <w:kinsoku w:val="0"/>
              <w:overflowPunct w:val="0"/>
              <w:ind w:left="796"/>
              <w:rPr>
                <w:rFonts w:ascii="Calibri" w:hAnsi="Calibri" w:cs="Arial"/>
                <w:i/>
                <w:sz w:val="20"/>
                <w:szCs w:val="20"/>
              </w:rPr>
            </w:pP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In</w:t>
            </w:r>
            <w:r w:rsidRPr="005675F1"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  <w:t>s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ultar</w:t>
            </w:r>
            <w:r w:rsidRPr="005675F1">
              <w:rPr>
                <w:rFonts w:ascii="Calibri" w:hAnsi="Calibri" w:cs="Arial"/>
                <w:i/>
                <w:iCs/>
                <w:spacing w:val="-3"/>
                <w:sz w:val="20"/>
                <w:szCs w:val="20"/>
              </w:rPr>
              <w:t xml:space="preserve"> 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 xml:space="preserve">a </w:t>
            </w:r>
            <w:r w:rsidRPr="005675F1"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  <w:t>a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lg</w:t>
            </w:r>
            <w:r w:rsidRPr="005675F1"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  <w:t>u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ien</w:t>
            </w:r>
            <w:r w:rsidRPr="005675F1">
              <w:rPr>
                <w:rFonts w:ascii="Calibri" w:hAnsi="Calibri" w:cs="Arial"/>
                <w:i/>
                <w:iCs/>
                <w:spacing w:val="2"/>
                <w:sz w:val="20"/>
                <w:szCs w:val="20"/>
              </w:rPr>
              <w:t xml:space="preserve"> 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(</w:t>
            </w:r>
            <w:r w:rsidRPr="005675F1">
              <w:rPr>
                <w:rFonts w:ascii="Calibri" w:hAnsi="Calibri" w:cs="Arial"/>
                <w:i/>
                <w:iCs/>
                <w:spacing w:val="-3"/>
                <w:sz w:val="20"/>
                <w:szCs w:val="20"/>
              </w:rPr>
              <w:t>D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ire</w:t>
            </w:r>
            <w:r w:rsidRPr="005675F1"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  <w:t>c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ta)</w:t>
            </w:r>
          </w:p>
        </w:tc>
        <w:tc>
          <w:tcPr>
            <w:tcW w:w="538" w:type="dxa"/>
            <w:vAlign w:val="center"/>
          </w:tcPr>
          <w:p w14:paraId="75B4A416" w14:textId="77777777" w:rsidR="002849EE" w:rsidRPr="005675F1" w:rsidRDefault="002849EE" w:rsidP="005675F1">
            <w:pPr>
              <w:keepNext/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533" w:type="dxa"/>
            <w:vAlign w:val="center"/>
          </w:tcPr>
          <w:p w14:paraId="2E07E704" w14:textId="77777777" w:rsidR="002849EE" w:rsidRPr="005675F1" w:rsidRDefault="002849EE" w:rsidP="005675F1">
            <w:pPr>
              <w:keepNext/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084" w:type="dxa"/>
            <w:vAlign w:val="center"/>
          </w:tcPr>
          <w:p w14:paraId="00364439" w14:textId="77777777" w:rsidR="002849EE" w:rsidRPr="005675F1" w:rsidRDefault="002849EE" w:rsidP="005675F1">
            <w:pPr>
              <w:keepNext/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118" w:type="dxa"/>
            <w:vAlign w:val="center"/>
          </w:tcPr>
          <w:p w14:paraId="3CE3E1ED" w14:textId="77777777" w:rsidR="002849EE" w:rsidRPr="005675F1" w:rsidRDefault="002849EE" w:rsidP="005675F1">
            <w:pPr>
              <w:keepNext/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</w:tr>
      <w:tr w:rsidR="008E6C2E" w:rsidRPr="005675F1" w14:paraId="7B4825FB" w14:textId="77777777" w:rsidTr="00331DE1">
        <w:trPr>
          <w:cantSplit/>
          <w:trHeight w:val="20"/>
          <w:jc w:val="center"/>
        </w:trPr>
        <w:tc>
          <w:tcPr>
            <w:tcW w:w="4318" w:type="dxa"/>
            <w:vAlign w:val="center"/>
          </w:tcPr>
          <w:p w14:paraId="10FBB2E4" w14:textId="77777777" w:rsidR="008E6C2E" w:rsidRPr="005675F1" w:rsidRDefault="002849EE" w:rsidP="005675F1">
            <w:pPr>
              <w:pStyle w:val="Prrafodelista1"/>
              <w:keepNext/>
              <w:keepLines/>
              <w:numPr>
                <w:ilvl w:val="1"/>
                <w:numId w:val="21"/>
              </w:numPr>
              <w:tabs>
                <w:tab w:val="clear" w:pos="1440"/>
                <w:tab w:val="left" w:pos="253"/>
                <w:tab w:val="num" w:pos="796"/>
              </w:tabs>
              <w:kinsoku w:val="0"/>
              <w:overflowPunct w:val="0"/>
              <w:ind w:left="796"/>
              <w:rPr>
                <w:rFonts w:ascii="Calibri" w:hAnsi="Calibri" w:cs="Arial"/>
                <w:i/>
                <w:sz w:val="20"/>
                <w:szCs w:val="20"/>
              </w:rPr>
            </w:pP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Hablar</w:t>
            </w:r>
            <w:r w:rsidRPr="005675F1">
              <w:rPr>
                <w:rFonts w:ascii="Calibri" w:hAnsi="Calibri" w:cs="Arial"/>
                <w:i/>
                <w:iCs/>
                <w:spacing w:val="-3"/>
                <w:sz w:val="20"/>
                <w:szCs w:val="20"/>
              </w:rPr>
              <w:t xml:space="preserve"> </w:t>
            </w:r>
            <w:r w:rsidRPr="005675F1">
              <w:rPr>
                <w:rFonts w:ascii="Calibri" w:hAnsi="Calibri" w:cs="Arial"/>
                <w:i/>
                <w:iCs/>
                <w:spacing w:val="-1"/>
                <w:sz w:val="20"/>
                <w:szCs w:val="20"/>
              </w:rPr>
              <w:t>m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 xml:space="preserve">al </w:t>
            </w:r>
            <w:r w:rsidRPr="005675F1"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  <w:t>d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e él</w:t>
            </w:r>
            <w:r w:rsidRPr="005675F1"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  <w:t>/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el</w:t>
            </w:r>
            <w:r w:rsidRPr="005675F1"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  <w:t>l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a</w:t>
            </w:r>
            <w:r w:rsidRPr="005675F1">
              <w:rPr>
                <w:rFonts w:ascii="Calibri" w:hAnsi="Calibri" w:cs="Arial"/>
                <w:i/>
                <w:iCs/>
                <w:spacing w:val="2"/>
                <w:sz w:val="20"/>
                <w:szCs w:val="20"/>
              </w:rPr>
              <w:t xml:space="preserve"> 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(I</w:t>
            </w:r>
            <w:r w:rsidRPr="005675F1"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  <w:t>n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dir</w:t>
            </w:r>
            <w:r w:rsidRPr="005675F1"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  <w:t>ec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ta)</w:t>
            </w:r>
          </w:p>
        </w:tc>
        <w:tc>
          <w:tcPr>
            <w:tcW w:w="538" w:type="dxa"/>
            <w:vAlign w:val="center"/>
          </w:tcPr>
          <w:p w14:paraId="230A99B0" w14:textId="77777777" w:rsidR="008E6C2E" w:rsidRPr="005675F1" w:rsidRDefault="008E6C2E" w:rsidP="005675F1">
            <w:pPr>
              <w:keepNext/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533" w:type="dxa"/>
            <w:vAlign w:val="center"/>
          </w:tcPr>
          <w:p w14:paraId="68B6CC01" w14:textId="77777777" w:rsidR="008E6C2E" w:rsidRPr="005675F1" w:rsidRDefault="008E6C2E" w:rsidP="005675F1">
            <w:pPr>
              <w:keepNext/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084" w:type="dxa"/>
            <w:vAlign w:val="center"/>
          </w:tcPr>
          <w:p w14:paraId="47BD1EC0" w14:textId="77777777" w:rsidR="008E6C2E" w:rsidRPr="005675F1" w:rsidRDefault="008E6C2E" w:rsidP="005675F1">
            <w:pPr>
              <w:keepNext/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118" w:type="dxa"/>
            <w:vAlign w:val="center"/>
          </w:tcPr>
          <w:p w14:paraId="3D51842A" w14:textId="77777777" w:rsidR="008E6C2E" w:rsidRPr="005675F1" w:rsidRDefault="008E6C2E" w:rsidP="005675F1">
            <w:pPr>
              <w:keepNext/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</w:tr>
      <w:tr w:rsidR="008E6C2E" w:rsidRPr="005675F1" w14:paraId="7F7194FD" w14:textId="77777777" w:rsidTr="00331DE1">
        <w:trPr>
          <w:cantSplit/>
          <w:trHeight w:val="20"/>
          <w:jc w:val="center"/>
        </w:trPr>
        <w:tc>
          <w:tcPr>
            <w:tcW w:w="4318" w:type="dxa"/>
            <w:vAlign w:val="center"/>
          </w:tcPr>
          <w:p w14:paraId="19E60F83" w14:textId="77777777" w:rsidR="008E6C2E" w:rsidRPr="005675F1" w:rsidRDefault="008E6C2E" w:rsidP="005675F1">
            <w:pPr>
              <w:pStyle w:val="Prrafodelista1"/>
              <w:keepLines/>
              <w:numPr>
                <w:ilvl w:val="1"/>
                <w:numId w:val="21"/>
              </w:numPr>
              <w:tabs>
                <w:tab w:val="clear" w:pos="1440"/>
                <w:tab w:val="left" w:pos="253"/>
                <w:tab w:val="num" w:pos="796"/>
              </w:tabs>
              <w:kinsoku w:val="0"/>
              <w:overflowPunct w:val="0"/>
              <w:spacing w:before="2"/>
              <w:ind w:left="796"/>
              <w:rPr>
                <w:rFonts w:ascii="Calibri" w:hAnsi="Calibri"/>
                <w:i/>
                <w:sz w:val="20"/>
                <w:szCs w:val="20"/>
              </w:rPr>
            </w:pP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 xml:space="preserve">Poner </w:t>
            </w:r>
            <w:r w:rsidRPr="005675F1">
              <w:rPr>
                <w:rFonts w:ascii="Calibri" w:hAnsi="Calibri" w:cs="Arial"/>
                <w:i/>
                <w:iCs/>
                <w:spacing w:val="-1"/>
                <w:sz w:val="20"/>
                <w:szCs w:val="20"/>
              </w:rPr>
              <w:t>m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o</w:t>
            </w:r>
            <w:r w:rsidRPr="005675F1"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  <w:t>t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es</w:t>
            </w:r>
            <w:r w:rsidRPr="005675F1">
              <w:rPr>
                <w:rFonts w:ascii="Calibri" w:hAnsi="Calibri" w:cs="Arial"/>
                <w:i/>
                <w:iCs/>
                <w:spacing w:val="2"/>
                <w:sz w:val="20"/>
                <w:szCs w:val="20"/>
              </w:rPr>
              <w:t xml:space="preserve"> 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(</w:t>
            </w:r>
            <w:r w:rsidRPr="005675F1">
              <w:rPr>
                <w:rFonts w:ascii="Calibri" w:hAnsi="Calibri" w:cs="Arial"/>
                <w:i/>
                <w:iCs/>
                <w:spacing w:val="-4"/>
                <w:sz w:val="20"/>
                <w:szCs w:val="20"/>
              </w:rPr>
              <w:t>M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i</w:t>
            </w:r>
            <w:r w:rsidRPr="005675F1">
              <w:rPr>
                <w:rFonts w:ascii="Calibri" w:hAnsi="Calibri" w:cs="Arial"/>
                <w:i/>
                <w:iCs/>
                <w:spacing w:val="1"/>
                <w:sz w:val="20"/>
                <w:szCs w:val="20"/>
              </w:rPr>
              <w:t>x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ta)</w:t>
            </w:r>
          </w:p>
        </w:tc>
        <w:tc>
          <w:tcPr>
            <w:tcW w:w="538" w:type="dxa"/>
            <w:vAlign w:val="center"/>
          </w:tcPr>
          <w:p w14:paraId="29EDDBD9" w14:textId="77777777" w:rsidR="008E6C2E" w:rsidRPr="005675F1" w:rsidRDefault="008E6C2E" w:rsidP="005675F1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533" w:type="dxa"/>
            <w:vAlign w:val="center"/>
          </w:tcPr>
          <w:p w14:paraId="2517E3B5" w14:textId="77777777" w:rsidR="008E6C2E" w:rsidRPr="005675F1" w:rsidRDefault="008E6C2E" w:rsidP="005675F1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084" w:type="dxa"/>
            <w:vAlign w:val="center"/>
          </w:tcPr>
          <w:p w14:paraId="2087625C" w14:textId="77777777" w:rsidR="008E6C2E" w:rsidRPr="005675F1" w:rsidRDefault="008E6C2E" w:rsidP="005675F1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118" w:type="dxa"/>
            <w:vAlign w:val="center"/>
          </w:tcPr>
          <w:p w14:paraId="04D52177" w14:textId="77777777" w:rsidR="008E6C2E" w:rsidRPr="005675F1" w:rsidRDefault="008E6C2E" w:rsidP="005675F1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</w:tr>
      <w:tr w:rsidR="002849EE" w:rsidRPr="005675F1" w14:paraId="2F5FF52C" w14:textId="77777777" w:rsidTr="00331DE1">
        <w:trPr>
          <w:cantSplit/>
          <w:trHeight w:val="20"/>
          <w:jc w:val="center"/>
        </w:trPr>
        <w:tc>
          <w:tcPr>
            <w:tcW w:w="4318" w:type="dxa"/>
            <w:vAlign w:val="center"/>
          </w:tcPr>
          <w:p w14:paraId="436DA80B" w14:textId="77777777" w:rsidR="002849EE" w:rsidRPr="005675F1" w:rsidRDefault="002849EE" w:rsidP="005675F1">
            <w:pPr>
              <w:pStyle w:val="TableParagraph"/>
              <w:keepNext/>
              <w:keepLines/>
              <w:numPr>
                <w:ilvl w:val="0"/>
                <w:numId w:val="21"/>
              </w:numPr>
              <w:kinsoku w:val="0"/>
              <w:overflowPunct w:val="0"/>
              <w:ind w:left="175" w:hanging="180"/>
              <w:rPr>
                <w:rFonts w:ascii="Calibri" w:hAnsi="Calibri" w:cs="Arial"/>
                <w:b/>
                <w:i/>
                <w:sz w:val="20"/>
                <w:szCs w:val="20"/>
              </w:rPr>
            </w:pPr>
            <w:r w:rsidRPr="005675F1">
              <w:rPr>
                <w:rFonts w:ascii="Calibri" w:hAnsi="Calibri"/>
                <w:b/>
                <w:i/>
                <w:sz w:val="20"/>
                <w:szCs w:val="20"/>
              </w:rPr>
              <w:t>Agr</w:t>
            </w:r>
            <w:r w:rsidRPr="005675F1">
              <w:rPr>
                <w:rFonts w:ascii="Calibri" w:hAnsi="Calibri"/>
                <w:b/>
                <w:i/>
                <w:spacing w:val="-2"/>
                <w:sz w:val="20"/>
                <w:szCs w:val="20"/>
              </w:rPr>
              <w:t>e</w:t>
            </w:r>
            <w:r w:rsidRPr="005675F1">
              <w:rPr>
                <w:rFonts w:ascii="Calibri" w:hAnsi="Calibri"/>
                <w:b/>
                <w:i/>
                <w:spacing w:val="1"/>
                <w:sz w:val="20"/>
                <w:szCs w:val="20"/>
              </w:rPr>
              <w:t>s</w:t>
            </w:r>
            <w:r w:rsidRPr="005675F1">
              <w:rPr>
                <w:rFonts w:ascii="Calibri" w:hAnsi="Calibri"/>
                <w:b/>
                <w:i/>
                <w:sz w:val="20"/>
                <w:szCs w:val="20"/>
              </w:rPr>
              <w:t>i</w:t>
            </w:r>
            <w:r w:rsidRPr="005675F1">
              <w:rPr>
                <w:rFonts w:ascii="Calibri" w:hAnsi="Calibri"/>
                <w:b/>
                <w:i/>
                <w:spacing w:val="-2"/>
                <w:sz w:val="20"/>
                <w:szCs w:val="20"/>
              </w:rPr>
              <w:t>o</w:t>
            </w:r>
            <w:r w:rsidRPr="005675F1">
              <w:rPr>
                <w:rFonts w:ascii="Calibri" w:hAnsi="Calibri"/>
                <w:b/>
                <w:i/>
                <w:sz w:val="20"/>
                <w:szCs w:val="20"/>
              </w:rPr>
              <w:t>nes</w:t>
            </w:r>
            <w:r w:rsidRPr="005675F1">
              <w:rPr>
                <w:rFonts w:ascii="Calibri" w:hAnsi="Calibri"/>
                <w:b/>
                <w:i/>
                <w:spacing w:val="-2"/>
                <w:sz w:val="20"/>
                <w:szCs w:val="20"/>
              </w:rPr>
              <w:t xml:space="preserve"> </w:t>
            </w:r>
            <w:r w:rsidRPr="005675F1">
              <w:rPr>
                <w:rFonts w:ascii="Calibri" w:hAnsi="Calibri"/>
                <w:b/>
                <w:i/>
                <w:sz w:val="20"/>
                <w:szCs w:val="20"/>
              </w:rPr>
              <w:t>fí</w:t>
            </w:r>
            <w:r w:rsidRPr="005675F1">
              <w:rPr>
                <w:rFonts w:ascii="Calibri" w:hAnsi="Calibri"/>
                <w:b/>
                <w:i/>
                <w:spacing w:val="-1"/>
                <w:sz w:val="20"/>
                <w:szCs w:val="20"/>
              </w:rPr>
              <w:t>s</w:t>
            </w:r>
            <w:r w:rsidRPr="005675F1">
              <w:rPr>
                <w:rFonts w:ascii="Calibri" w:hAnsi="Calibri"/>
                <w:b/>
                <w:i/>
                <w:sz w:val="20"/>
                <w:szCs w:val="20"/>
              </w:rPr>
              <w:t>i</w:t>
            </w:r>
            <w:r w:rsidRPr="005675F1">
              <w:rPr>
                <w:rFonts w:ascii="Calibri" w:hAnsi="Calibri"/>
                <w:b/>
                <w:i/>
                <w:spacing w:val="1"/>
                <w:sz w:val="20"/>
                <w:szCs w:val="20"/>
              </w:rPr>
              <w:t>c</w:t>
            </w:r>
            <w:r w:rsidRPr="005675F1">
              <w:rPr>
                <w:rFonts w:ascii="Calibri" w:hAnsi="Calibri"/>
                <w:b/>
                <w:i/>
                <w:spacing w:val="-2"/>
                <w:sz w:val="20"/>
                <w:szCs w:val="20"/>
              </w:rPr>
              <w:t>a</w:t>
            </w:r>
            <w:r w:rsidRPr="005675F1">
              <w:rPr>
                <w:rFonts w:ascii="Calibri" w:hAnsi="Calibri"/>
                <w:b/>
                <w:i/>
                <w:sz w:val="20"/>
                <w:szCs w:val="20"/>
              </w:rPr>
              <w:t>s</w:t>
            </w:r>
            <w:r w:rsidRPr="005675F1">
              <w:rPr>
                <w:rFonts w:ascii="Calibri" w:hAnsi="Calibri"/>
                <w:b/>
                <w:i/>
                <w:spacing w:val="1"/>
                <w:sz w:val="20"/>
                <w:szCs w:val="20"/>
              </w:rPr>
              <w:t xml:space="preserve"> </w:t>
            </w:r>
            <w:r w:rsidRPr="005675F1">
              <w:rPr>
                <w:rFonts w:ascii="Calibri" w:hAnsi="Calibri"/>
                <w:b/>
                <w:i/>
                <w:spacing w:val="-2"/>
                <w:sz w:val="20"/>
                <w:szCs w:val="20"/>
              </w:rPr>
              <w:t>i</w:t>
            </w:r>
            <w:r w:rsidRPr="005675F1">
              <w:rPr>
                <w:rFonts w:ascii="Calibri" w:hAnsi="Calibri"/>
                <w:b/>
                <w:i/>
                <w:sz w:val="20"/>
                <w:szCs w:val="20"/>
              </w:rPr>
              <w:t>ndi</w:t>
            </w:r>
            <w:r w:rsidRPr="005675F1">
              <w:rPr>
                <w:rFonts w:ascii="Calibri" w:hAnsi="Calibri"/>
                <w:b/>
                <w:i/>
                <w:spacing w:val="-3"/>
                <w:sz w:val="20"/>
                <w:szCs w:val="20"/>
              </w:rPr>
              <w:t>r</w:t>
            </w:r>
            <w:r w:rsidRPr="005675F1">
              <w:rPr>
                <w:rFonts w:ascii="Calibri" w:hAnsi="Calibri"/>
                <w:b/>
                <w:i/>
                <w:sz w:val="20"/>
                <w:szCs w:val="20"/>
              </w:rPr>
              <w:t>e</w:t>
            </w:r>
            <w:r w:rsidRPr="005675F1">
              <w:rPr>
                <w:rFonts w:ascii="Calibri" w:hAnsi="Calibri"/>
                <w:b/>
                <w:i/>
                <w:spacing w:val="1"/>
                <w:sz w:val="20"/>
                <w:szCs w:val="20"/>
              </w:rPr>
              <w:t>c</w:t>
            </w:r>
            <w:r w:rsidRPr="005675F1">
              <w:rPr>
                <w:rFonts w:ascii="Calibri" w:hAnsi="Calibri"/>
                <w:b/>
                <w:i/>
                <w:spacing w:val="-2"/>
                <w:sz w:val="20"/>
                <w:szCs w:val="20"/>
              </w:rPr>
              <w:t>ta</w:t>
            </w:r>
            <w:r w:rsidRPr="005675F1">
              <w:rPr>
                <w:rFonts w:ascii="Calibri" w:hAnsi="Calibri"/>
                <w:b/>
                <w:i/>
                <w:sz w:val="20"/>
                <w:szCs w:val="20"/>
              </w:rPr>
              <w:t>s</w:t>
            </w:r>
          </w:p>
        </w:tc>
        <w:tc>
          <w:tcPr>
            <w:tcW w:w="538" w:type="dxa"/>
            <w:vAlign w:val="center"/>
          </w:tcPr>
          <w:p w14:paraId="60D48AD5" w14:textId="77777777" w:rsidR="002849EE" w:rsidRPr="005675F1" w:rsidRDefault="002849EE" w:rsidP="005675F1">
            <w:pPr>
              <w:keepNext/>
              <w:keepLines/>
              <w:jc w:val="center"/>
              <w:rPr>
                <w:rFonts w:ascii="Calibri" w:hAnsi="Calibri"/>
                <w:b/>
                <w:i/>
                <w:sz w:val="20"/>
                <w:szCs w:val="20"/>
              </w:rPr>
            </w:pPr>
          </w:p>
        </w:tc>
        <w:tc>
          <w:tcPr>
            <w:tcW w:w="533" w:type="dxa"/>
            <w:vAlign w:val="center"/>
          </w:tcPr>
          <w:p w14:paraId="54DEE93D" w14:textId="77777777" w:rsidR="002849EE" w:rsidRPr="005675F1" w:rsidRDefault="002849EE" w:rsidP="005675F1">
            <w:pPr>
              <w:keepNext/>
              <w:keepLines/>
              <w:jc w:val="center"/>
              <w:rPr>
                <w:rFonts w:ascii="Calibri" w:hAnsi="Calibri"/>
                <w:b/>
                <w:i/>
                <w:sz w:val="20"/>
                <w:szCs w:val="20"/>
              </w:rPr>
            </w:pPr>
          </w:p>
        </w:tc>
        <w:tc>
          <w:tcPr>
            <w:tcW w:w="1084" w:type="dxa"/>
            <w:vAlign w:val="center"/>
          </w:tcPr>
          <w:p w14:paraId="06A6BD87" w14:textId="77777777" w:rsidR="002849EE" w:rsidRPr="005675F1" w:rsidRDefault="002849EE" w:rsidP="005675F1">
            <w:pPr>
              <w:keepNext/>
              <w:keepLines/>
              <w:jc w:val="center"/>
              <w:rPr>
                <w:rFonts w:ascii="Calibri" w:hAnsi="Calibri"/>
                <w:b/>
                <w:i/>
                <w:sz w:val="20"/>
                <w:szCs w:val="20"/>
              </w:rPr>
            </w:pPr>
          </w:p>
        </w:tc>
        <w:tc>
          <w:tcPr>
            <w:tcW w:w="1118" w:type="dxa"/>
            <w:vAlign w:val="center"/>
          </w:tcPr>
          <w:p w14:paraId="45C19AE4" w14:textId="77777777" w:rsidR="002849EE" w:rsidRPr="005675F1" w:rsidRDefault="002849EE" w:rsidP="005675F1">
            <w:pPr>
              <w:keepNext/>
              <w:keepLines/>
              <w:jc w:val="center"/>
              <w:rPr>
                <w:rFonts w:ascii="Calibri" w:hAnsi="Calibri"/>
                <w:b/>
                <w:i/>
                <w:sz w:val="20"/>
                <w:szCs w:val="20"/>
              </w:rPr>
            </w:pPr>
          </w:p>
        </w:tc>
      </w:tr>
      <w:tr w:rsidR="002849EE" w:rsidRPr="005675F1" w14:paraId="11D50BDC" w14:textId="77777777" w:rsidTr="00331DE1">
        <w:trPr>
          <w:cantSplit/>
          <w:trHeight w:val="20"/>
          <w:jc w:val="center"/>
        </w:trPr>
        <w:tc>
          <w:tcPr>
            <w:tcW w:w="4318" w:type="dxa"/>
            <w:vAlign w:val="center"/>
          </w:tcPr>
          <w:p w14:paraId="0F4D5262" w14:textId="77777777" w:rsidR="002849EE" w:rsidRPr="005675F1" w:rsidRDefault="002849EE" w:rsidP="00E362AC">
            <w:pPr>
              <w:pStyle w:val="Prrafodelista1"/>
              <w:keepNext/>
              <w:keepLines/>
              <w:numPr>
                <w:ilvl w:val="1"/>
                <w:numId w:val="21"/>
              </w:numPr>
              <w:tabs>
                <w:tab w:val="clear" w:pos="1440"/>
                <w:tab w:val="left" w:pos="253"/>
                <w:tab w:val="num" w:pos="876"/>
              </w:tabs>
              <w:kinsoku w:val="0"/>
              <w:overflowPunct w:val="0"/>
              <w:spacing w:before="2"/>
              <w:ind w:left="876" w:hanging="424"/>
              <w:rPr>
                <w:rFonts w:ascii="Calibri" w:hAnsi="Calibri" w:cs="Arial"/>
                <w:i/>
                <w:iCs/>
                <w:sz w:val="20"/>
                <w:szCs w:val="20"/>
              </w:rPr>
            </w:pP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Es</w:t>
            </w:r>
            <w:r w:rsidRPr="005675F1"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  <w:t>c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on</w:t>
            </w:r>
            <w:r w:rsidRPr="005675F1"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  <w:t>d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 xml:space="preserve">er </w:t>
            </w:r>
            <w:r w:rsidRPr="005675F1">
              <w:rPr>
                <w:rFonts w:ascii="Calibri" w:hAnsi="Calibri" w:cs="Arial"/>
                <w:i/>
                <w:iCs/>
                <w:spacing w:val="-1"/>
                <w:sz w:val="20"/>
                <w:szCs w:val="20"/>
              </w:rPr>
              <w:t>c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o</w:t>
            </w:r>
            <w:r w:rsidRPr="005675F1">
              <w:rPr>
                <w:rFonts w:ascii="Calibri" w:hAnsi="Calibri" w:cs="Arial"/>
                <w:i/>
                <w:iCs/>
                <w:spacing w:val="1"/>
                <w:sz w:val="20"/>
                <w:szCs w:val="20"/>
              </w:rPr>
              <w:t>s</w:t>
            </w:r>
            <w:r w:rsidRPr="005675F1"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  <w:t>a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s</w:t>
            </w:r>
            <w:r w:rsidRPr="005675F1">
              <w:rPr>
                <w:rFonts w:ascii="Calibri" w:hAnsi="Calibri" w:cs="Arial"/>
                <w:i/>
                <w:iCs/>
                <w:spacing w:val="1"/>
                <w:sz w:val="20"/>
                <w:szCs w:val="20"/>
              </w:rPr>
              <w:t xml:space="preserve"> 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a</w:t>
            </w:r>
            <w:r w:rsidRPr="005675F1"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  <w:t xml:space="preserve"> 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al</w:t>
            </w:r>
            <w:r w:rsidRPr="005675F1"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  <w:t>g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ui</w:t>
            </w:r>
            <w:r w:rsidRPr="005675F1"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  <w:t>e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n</w:t>
            </w:r>
          </w:p>
        </w:tc>
        <w:tc>
          <w:tcPr>
            <w:tcW w:w="538" w:type="dxa"/>
            <w:vAlign w:val="center"/>
          </w:tcPr>
          <w:p w14:paraId="245E3253" w14:textId="77777777" w:rsidR="002849EE" w:rsidRPr="005675F1" w:rsidRDefault="002849EE" w:rsidP="005675F1">
            <w:pPr>
              <w:keepNext/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533" w:type="dxa"/>
            <w:vAlign w:val="center"/>
          </w:tcPr>
          <w:p w14:paraId="4CBD60E2" w14:textId="77777777" w:rsidR="002849EE" w:rsidRPr="005675F1" w:rsidRDefault="002849EE" w:rsidP="005675F1">
            <w:pPr>
              <w:keepNext/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084" w:type="dxa"/>
            <w:vAlign w:val="center"/>
          </w:tcPr>
          <w:p w14:paraId="183AA9ED" w14:textId="77777777" w:rsidR="002849EE" w:rsidRPr="005675F1" w:rsidRDefault="002849EE" w:rsidP="005675F1">
            <w:pPr>
              <w:keepNext/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118" w:type="dxa"/>
            <w:vAlign w:val="center"/>
          </w:tcPr>
          <w:p w14:paraId="1D95AB30" w14:textId="77777777" w:rsidR="002849EE" w:rsidRPr="005675F1" w:rsidRDefault="002849EE" w:rsidP="005675F1">
            <w:pPr>
              <w:keepNext/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</w:tr>
      <w:tr w:rsidR="002849EE" w:rsidRPr="005675F1" w14:paraId="73F81A77" w14:textId="77777777" w:rsidTr="00331DE1">
        <w:trPr>
          <w:cantSplit/>
          <w:trHeight w:val="20"/>
          <w:jc w:val="center"/>
        </w:trPr>
        <w:tc>
          <w:tcPr>
            <w:tcW w:w="4318" w:type="dxa"/>
            <w:vAlign w:val="center"/>
          </w:tcPr>
          <w:p w14:paraId="3534ABF9" w14:textId="77777777" w:rsidR="002849EE" w:rsidRPr="005675F1" w:rsidRDefault="002849EE" w:rsidP="005675F1">
            <w:pPr>
              <w:pStyle w:val="Prrafodelista1"/>
              <w:keepNext/>
              <w:keepLines/>
              <w:numPr>
                <w:ilvl w:val="1"/>
                <w:numId w:val="21"/>
              </w:numPr>
              <w:tabs>
                <w:tab w:val="clear" w:pos="1440"/>
                <w:tab w:val="left" w:pos="253"/>
                <w:tab w:val="num" w:pos="796"/>
              </w:tabs>
              <w:kinsoku w:val="0"/>
              <w:overflowPunct w:val="0"/>
              <w:spacing w:before="2"/>
              <w:ind w:left="796"/>
              <w:rPr>
                <w:rFonts w:ascii="Calibri" w:hAnsi="Calibri" w:cs="Arial"/>
                <w:i/>
                <w:sz w:val="20"/>
                <w:szCs w:val="20"/>
              </w:rPr>
            </w:pP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Ro</w:t>
            </w:r>
            <w:r w:rsidRPr="005675F1">
              <w:rPr>
                <w:rFonts w:ascii="Calibri" w:hAnsi="Calibri" w:cs="Arial"/>
                <w:i/>
                <w:iCs/>
                <w:spacing w:val="-1"/>
                <w:sz w:val="20"/>
                <w:szCs w:val="20"/>
              </w:rPr>
              <w:t>m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perle</w:t>
            </w:r>
            <w:r w:rsidRPr="005675F1">
              <w:rPr>
                <w:rFonts w:ascii="Calibri" w:hAnsi="Calibri" w:cs="Arial"/>
                <w:i/>
                <w:iCs/>
                <w:spacing w:val="-1"/>
                <w:sz w:val="20"/>
                <w:szCs w:val="20"/>
              </w:rPr>
              <w:t xml:space="preserve"> </w:t>
            </w:r>
            <w:r w:rsidRPr="005675F1">
              <w:rPr>
                <w:rFonts w:ascii="Calibri" w:hAnsi="Calibri" w:cs="Arial"/>
                <w:i/>
                <w:iCs/>
                <w:spacing w:val="1"/>
                <w:sz w:val="20"/>
                <w:szCs w:val="20"/>
              </w:rPr>
              <w:t>c</w:t>
            </w:r>
            <w:r w:rsidRPr="005675F1"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  <w:t>o</w:t>
            </w:r>
            <w:r w:rsidRPr="005675F1">
              <w:rPr>
                <w:rFonts w:ascii="Calibri" w:hAnsi="Calibri" w:cs="Arial"/>
                <w:i/>
                <w:iCs/>
                <w:spacing w:val="1"/>
                <w:sz w:val="20"/>
                <w:szCs w:val="20"/>
              </w:rPr>
              <w:t>s</w:t>
            </w:r>
            <w:r w:rsidRPr="005675F1"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  <w:t>a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s</w:t>
            </w:r>
          </w:p>
        </w:tc>
        <w:tc>
          <w:tcPr>
            <w:tcW w:w="538" w:type="dxa"/>
            <w:vAlign w:val="center"/>
          </w:tcPr>
          <w:p w14:paraId="40B63A03" w14:textId="77777777" w:rsidR="002849EE" w:rsidRPr="005675F1" w:rsidRDefault="002849EE" w:rsidP="005675F1">
            <w:pPr>
              <w:keepNext/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533" w:type="dxa"/>
            <w:vAlign w:val="center"/>
          </w:tcPr>
          <w:p w14:paraId="29DC54AA" w14:textId="77777777" w:rsidR="002849EE" w:rsidRPr="005675F1" w:rsidRDefault="002849EE" w:rsidP="005675F1">
            <w:pPr>
              <w:keepNext/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084" w:type="dxa"/>
            <w:vAlign w:val="center"/>
          </w:tcPr>
          <w:p w14:paraId="04A8D3DB" w14:textId="77777777" w:rsidR="002849EE" w:rsidRPr="005675F1" w:rsidRDefault="002849EE" w:rsidP="005675F1">
            <w:pPr>
              <w:keepNext/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118" w:type="dxa"/>
            <w:vAlign w:val="center"/>
          </w:tcPr>
          <w:p w14:paraId="5BD420B8" w14:textId="77777777" w:rsidR="002849EE" w:rsidRPr="005675F1" w:rsidRDefault="002849EE" w:rsidP="005675F1">
            <w:pPr>
              <w:keepNext/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</w:tr>
      <w:tr w:rsidR="008E6C2E" w:rsidRPr="005675F1" w14:paraId="1874205E" w14:textId="77777777" w:rsidTr="00331DE1">
        <w:trPr>
          <w:cantSplit/>
          <w:trHeight w:val="20"/>
          <w:jc w:val="center"/>
        </w:trPr>
        <w:tc>
          <w:tcPr>
            <w:tcW w:w="4318" w:type="dxa"/>
            <w:vAlign w:val="center"/>
          </w:tcPr>
          <w:p w14:paraId="101C4F74" w14:textId="77777777" w:rsidR="008E6C2E" w:rsidRPr="005675F1" w:rsidRDefault="008E6C2E" w:rsidP="005675F1">
            <w:pPr>
              <w:pStyle w:val="Prrafodelista1"/>
              <w:keepLines/>
              <w:numPr>
                <w:ilvl w:val="1"/>
                <w:numId w:val="21"/>
              </w:numPr>
              <w:tabs>
                <w:tab w:val="clear" w:pos="1440"/>
                <w:tab w:val="left" w:pos="253"/>
                <w:tab w:val="num" w:pos="796"/>
              </w:tabs>
              <w:kinsoku w:val="0"/>
              <w:overflowPunct w:val="0"/>
              <w:ind w:left="796"/>
              <w:rPr>
                <w:rFonts w:ascii="Calibri" w:hAnsi="Calibri"/>
                <w:i/>
                <w:sz w:val="20"/>
                <w:szCs w:val="20"/>
              </w:rPr>
            </w:pP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Robar</w:t>
            </w:r>
            <w:r w:rsidRPr="005675F1"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  <w:t>l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 xml:space="preserve">e </w:t>
            </w:r>
            <w:r w:rsidRPr="005675F1">
              <w:rPr>
                <w:rFonts w:ascii="Calibri" w:hAnsi="Calibri" w:cs="Arial"/>
                <w:i/>
                <w:iCs/>
                <w:spacing w:val="-1"/>
                <w:sz w:val="20"/>
                <w:szCs w:val="20"/>
              </w:rPr>
              <w:t>c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o</w:t>
            </w:r>
            <w:r w:rsidRPr="005675F1"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  <w:t>s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as</w:t>
            </w:r>
          </w:p>
        </w:tc>
        <w:tc>
          <w:tcPr>
            <w:tcW w:w="538" w:type="dxa"/>
            <w:vAlign w:val="center"/>
          </w:tcPr>
          <w:p w14:paraId="2920D14F" w14:textId="77777777" w:rsidR="008E6C2E" w:rsidRPr="005675F1" w:rsidRDefault="008E6C2E" w:rsidP="005675F1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533" w:type="dxa"/>
            <w:vAlign w:val="center"/>
          </w:tcPr>
          <w:p w14:paraId="6B0A9811" w14:textId="77777777" w:rsidR="008E6C2E" w:rsidRPr="005675F1" w:rsidRDefault="008E6C2E" w:rsidP="005675F1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084" w:type="dxa"/>
            <w:vAlign w:val="center"/>
          </w:tcPr>
          <w:p w14:paraId="1078B240" w14:textId="77777777" w:rsidR="008E6C2E" w:rsidRPr="005675F1" w:rsidRDefault="008E6C2E" w:rsidP="005675F1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118" w:type="dxa"/>
            <w:vAlign w:val="center"/>
          </w:tcPr>
          <w:p w14:paraId="015AEE49" w14:textId="77777777" w:rsidR="008E6C2E" w:rsidRPr="005675F1" w:rsidRDefault="008E6C2E" w:rsidP="005675F1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</w:tr>
      <w:tr w:rsidR="002849EE" w:rsidRPr="005675F1" w14:paraId="2F756A30" w14:textId="77777777" w:rsidTr="00331DE1">
        <w:trPr>
          <w:cantSplit/>
          <w:trHeight w:val="20"/>
          <w:jc w:val="center"/>
        </w:trPr>
        <w:tc>
          <w:tcPr>
            <w:tcW w:w="4318" w:type="dxa"/>
            <w:vAlign w:val="center"/>
          </w:tcPr>
          <w:p w14:paraId="3A0A7251" w14:textId="77777777" w:rsidR="002849EE" w:rsidRPr="005675F1" w:rsidRDefault="002849EE" w:rsidP="005675F1">
            <w:pPr>
              <w:pStyle w:val="TableParagraph"/>
              <w:keepNext/>
              <w:keepLines/>
              <w:numPr>
                <w:ilvl w:val="0"/>
                <w:numId w:val="21"/>
              </w:numPr>
              <w:kinsoku w:val="0"/>
              <w:overflowPunct w:val="0"/>
              <w:ind w:left="175" w:hanging="180"/>
              <w:rPr>
                <w:rFonts w:ascii="Calibri" w:hAnsi="Calibri" w:cs="Arial"/>
                <w:b/>
                <w:i/>
                <w:sz w:val="20"/>
                <w:szCs w:val="20"/>
              </w:rPr>
            </w:pPr>
            <w:r w:rsidRPr="005675F1">
              <w:rPr>
                <w:rFonts w:ascii="Calibri" w:hAnsi="Calibri"/>
                <w:b/>
                <w:i/>
                <w:sz w:val="20"/>
                <w:szCs w:val="20"/>
              </w:rPr>
              <w:t>Agr</w:t>
            </w:r>
            <w:r w:rsidRPr="005675F1">
              <w:rPr>
                <w:rFonts w:ascii="Calibri" w:hAnsi="Calibri"/>
                <w:b/>
                <w:i/>
                <w:spacing w:val="-2"/>
                <w:sz w:val="20"/>
                <w:szCs w:val="20"/>
              </w:rPr>
              <w:t>e</w:t>
            </w:r>
            <w:r w:rsidRPr="005675F1">
              <w:rPr>
                <w:rFonts w:ascii="Calibri" w:hAnsi="Calibri"/>
                <w:b/>
                <w:i/>
                <w:spacing w:val="1"/>
                <w:sz w:val="20"/>
                <w:szCs w:val="20"/>
              </w:rPr>
              <w:t>s</w:t>
            </w:r>
            <w:r w:rsidRPr="005675F1">
              <w:rPr>
                <w:rFonts w:ascii="Calibri" w:hAnsi="Calibri"/>
                <w:b/>
                <w:i/>
                <w:sz w:val="20"/>
                <w:szCs w:val="20"/>
              </w:rPr>
              <w:t>i</w:t>
            </w:r>
            <w:r w:rsidRPr="005675F1">
              <w:rPr>
                <w:rFonts w:ascii="Calibri" w:hAnsi="Calibri"/>
                <w:b/>
                <w:i/>
                <w:spacing w:val="-2"/>
                <w:sz w:val="20"/>
                <w:szCs w:val="20"/>
              </w:rPr>
              <w:t>o</w:t>
            </w:r>
            <w:r w:rsidRPr="005675F1">
              <w:rPr>
                <w:rFonts w:ascii="Calibri" w:hAnsi="Calibri"/>
                <w:b/>
                <w:i/>
                <w:sz w:val="20"/>
                <w:szCs w:val="20"/>
              </w:rPr>
              <w:t>nes</w:t>
            </w:r>
            <w:r w:rsidRPr="005675F1">
              <w:rPr>
                <w:rFonts w:ascii="Calibri" w:hAnsi="Calibri"/>
                <w:b/>
                <w:i/>
                <w:spacing w:val="-2"/>
                <w:sz w:val="20"/>
                <w:szCs w:val="20"/>
              </w:rPr>
              <w:t xml:space="preserve"> </w:t>
            </w:r>
            <w:r w:rsidRPr="005675F1">
              <w:rPr>
                <w:rFonts w:ascii="Calibri" w:hAnsi="Calibri"/>
                <w:b/>
                <w:i/>
                <w:sz w:val="20"/>
                <w:szCs w:val="20"/>
              </w:rPr>
              <w:t>fí</w:t>
            </w:r>
            <w:r w:rsidRPr="005675F1">
              <w:rPr>
                <w:rFonts w:ascii="Calibri" w:hAnsi="Calibri"/>
                <w:b/>
                <w:i/>
                <w:spacing w:val="-1"/>
                <w:sz w:val="20"/>
                <w:szCs w:val="20"/>
              </w:rPr>
              <w:t>s</w:t>
            </w:r>
            <w:r w:rsidRPr="005675F1">
              <w:rPr>
                <w:rFonts w:ascii="Calibri" w:hAnsi="Calibri"/>
                <w:b/>
                <w:i/>
                <w:sz w:val="20"/>
                <w:szCs w:val="20"/>
              </w:rPr>
              <w:t>i</w:t>
            </w:r>
            <w:r w:rsidRPr="005675F1">
              <w:rPr>
                <w:rFonts w:ascii="Calibri" w:hAnsi="Calibri"/>
                <w:b/>
                <w:i/>
                <w:spacing w:val="1"/>
                <w:sz w:val="20"/>
                <w:szCs w:val="20"/>
              </w:rPr>
              <w:t>c</w:t>
            </w:r>
            <w:r w:rsidRPr="005675F1">
              <w:rPr>
                <w:rFonts w:ascii="Calibri" w:hAnsi="Calibri"/>
                <w:b/>
                <w:i/>
                <w:spacing w:val="-2"/>
                <w:sz w:val="20"/>
                <w:szCs w:val="20"/>
              </w:rPr>
              <w:t>a</w:t>
            </w:r>
            <w:r w:rsidRPr="005675F1">
              <w:rPr>
                <w:rFonts w:ascii="Calibri" w:hAnsi="Calibri"/>
                <w:b/>
                <w:i/>
                <w:sz w:val="20"/>
                <w:szCs w:val="20"/>
              </w:rPr>
              <w:t>s</w:t>
            </w:r>
            <w:r w:rsidRPr="005675F1">
              <w:rPr>
                <w:rFonts w:ascii="Calibri" w:hAnsi="Calibri"/>
                <w:b/>
                <w:i/>
                <w:spacing w:val="1"/>
                <w:sz w:val="20"/>
                <w:szCs w:val="20"/>
              </w:rPr>
              <w:t xml:space="preserve"> </w:t>
            </w:r>
            <w:r w:rsidRPr="005675F1">
              <w:rPr>
                <w:rFonts w:ascii="Calibri" w:hAnsi="Calibri"/>
                <w:b/>
                <w:i/>
                <w:spacing w:val="-2"/>
                <w:sz w:val="20"/>
                <w:szCs w:val="20"/>
              </w:rPr>
              <w:t>d</w:t>
            </w:r>
            <w:r w:rsidRPr="005675F1">
              <w:rPr>
                <w:rFonts w:ascii="Calibri" w:hAnsi="Calibri"/>
                <w:b/>
                <w:i/>
                <w:sz w:val="20"/>
                <w:szCs w:val="20"/>
              </w:rPr>
              <w:t>ir</w:t>
            </w:r>
            <w:r w:rsidRPr="005675F1">
              <w:rPr>
                <w:rFonts w:ascii="Calibri" w:hAnsi="Calibri"/>
                <w:b/>
                <w:i/>
                <w:spacing w:val="-2"/>
                <w:sz w:val="20"/>
                <w:szCs w:val="20"/>
              </w:rPr>
              <w:t>e</w:t>
            </w:r>
            <w:r w:rsidRPr="005675F1">
              <w:rPr>
                <w:rFonts w:ascii="Calibri" w:hAnsi="Calibri"/>
                <w:b/>
                <w:i/>
                <w:spacing w:val="1"/>
                <w:sz w:val="20"/>
                <w:szCs w:val="20"/>
              </w:rPr>
              <w:t>c</w:t>
            </w:r>
            <w:r w:rsidRPr="005675F1">
              <w:rPr>
                <w:rFonts w:ascii="Calibri" w:hAnsi="Calibri"/>
                <w:b/>
                <w:i/>
                <w:sz w:val="20"/>
                <w:szCs w:val="20"/>
              </w:rPr>
              <w:t>tas</w:t>
            </w:r>
          </w:p>
        </w:tc>
        <w:tc>
          <w:tcPr>
            <w:tcW w:w="538" w:type="dxa"/>
            <w:vAlign w:val="center"/>
          </w:tcPr>
          <w:p w14:paraId="3DD06D4C" w14:textId="77777777" w:rsidR="002849EE" w:rsidRPr="005675F1" w:rsidRDefault="002849EE" w:rsidP="005675F1">
            <w:pPr>
              <w:keepNext/>
              <w:keepLines/>
              <w:jc w:val="center"/>
              <w:rPr>
                <w:rFonts w:ascii="Calibri" w:hAnsi="Calibri"/>
                <w:b/>
                <w:i/>
                <w:sz w:val="20"/>
                <w:szCs w:val="20"/>
              </w:rPr>
            </w:pPr>
          </w:p>
        </w:tc>
        <w:tc>
          <w:tcPr>
            <w:tcW w:w="533" w:type="dxa"/>
            <w:vAlign w:val="center"/>
          </w:tcPr>
          <w:p w14:paraId="7FFDD2EC" w14:textId="77777777" w:rsidR="002849EE" w:rsidRPr="005675F1" w:rsidRDefault="002849EE" w:rsidP="005675F1">
            <w:pPr>
              <w:keepNext/>
              <w:keepLines/>
              <w:jc w:val="center"/>
              <w:rPr>
                <w:rFonts w:ascii="Calibri" w:hAnsi="Calibri"/>
                <w:b/>
                <w:i/>
                <w:sz w:val="20"/>
                <w:szCs w:val="20"/>
              </w:rPr>
            </w:pPr>
          </w:p>
        </w:tc>
        <w:tc>
          <w:tcPr>
            <w:tcW w:w="1084" w:type="dxa"/>
            <w:vAlign w:val="center"/>
          </w:tcPr>
          <w:p w14:paraId="4791B187" w14:textId="77777777" w:rsidR="002849EE" w:rsidRPr="005675F1" w:rsidRDefault="002849EE" w:rsidP="005675F1">
            <w:pPr>
              <w:keepNext/>
              <w:keepLines/>
              <w:jc w:val="center"/>
              <w:rPr>
                <w:rFonts w:ascii="Calibri" w:hAnsi="Calibri"/>
                <w:b/>
                <w:i/>
                <w:sz w:val="20"/>
                <w:szCs w:val="20"/>
              </w:rPr>
            </w:pPr>
          </w:p>
        </w:tc>
        <w:tc>
          <w:tcPr>
            <w:tcW w:w="1118" w:type="dxa"/>
            <w:vAlign w:val="center"/>
          </w:tcPr>
          <w:p w14:paraId="3B546362" w14:textId="77777777" w:rsidR="002849EE" w:rsidRPr="005675F1" w:rsidRDefault="002849EE" w:rsidP="005675F1">
            <w:pPr>
              <w:keepNext/>
              <w:keepLines/>
              <w:jc w:val="center"/>
              <w:rPr>
                <w:rFonts w:ascii="Calibri" w:hAnsi="Calibri"/>
                <w:b/>
                <w:i/>
                <w:sz w:val="20"/>
                <w:szCs w:val="20"/>
              </w:rPr>
            </w:pPr>
          </w:p>
        </w:tc>
      </w:tr>
      <w:tr w:rsidR="008E6C2E" w:rsidRPr="005675F1" w14:paraId="3090DF4D" w14:textId="77777777" w:rsidTr="00331DE1">
        <w:trPr>
          <w:cantSplit/>
          <w:trHeight w:val="20"/>
          <w:jc w:val="center"/>
        </w:trPr>
        <w:tc>
          <w:tcPr>
            <w:tcW w:w="4318" w:type="dxa"/>
            <w:vAlign w:val="center"/>
          </w:tcPr>
          <w:p w14:paraId="46778722" w14:textId="77777777" w:rsidR="008E6C2E" w:rsidRPr="005675F1" w:rsidRDefault="008E6C2E" w:rsidP="005675F1">
            <w:pPr>
              <w:pStyle w:val="TableParagraph"/>
              <w:keepLines/>
              <w:numPr>
                <w:ilvl w:val="1"/>
                <w:numId w:val="21"/>
              </w:numPr>
              <w:tabs>
                <w:tab w:val="clear" w:pos="1440"/>
                <w:tab w:val="num" w:pos="796"/>
              </w:tabs>
              <w:kinsoku w:val="0"/>
              <w:overflowPunct w:val="0"/>
              <w:ind w:left="796"/>
              <w:rPr>
                <w:rFonts w:ascii="Calibri" w:hAnsi="Calibri"/>
                <w:i/>
                <w:sz w:val="20"/>
                <w:szCs w:val="20"/>
              </w:rPr>
            </w:pPr>
            <w:r w:rsidRPr="005675F1">
              <w:rPr>
                <w:rFonts w:ascii="Calibri" w:hAnsi="Calibri" w:cs="Arial"/>
                <w:i/>
                <w:iCs/>
                <w:spacing w:val="-1"/>
                <w:sz w:val="20"/>
                <w:szCs w:val="20"/>
              </w:rPr>
              <w:t>G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olp</w:t>
            </w:r>
            <w:r w:rsidRPr="005675F1"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  <w:t>e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 xml:space="preserve">ar a </w:t>
            </w:r>
            <w:r w:rsidRPr="005675F1"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  <w:t>a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lg</w:t>
            </w:r>
            <w:r w:rsidRPr="005675F1"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  <w:t>u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ien</w:t>
            </w:r>
          </w:p>
        </w:tc>
        <w:tc>
          <w:tcPr>
            <w:tcW w:w="538" w:type="dxa"/>
            <w:vAlign w:val="center"/>
          </w:tcPr>
          <w:p w14:paraId="7287F911" w14:textId="77777777" w:rsidR="008E6C2E" w:rsidRPr="005675F1" w:rsidRDefault="008E6C2E" w:rsidP="005675F1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533" w:type="dxa"/>
            <w:vAlign w:val="center"/>
          </w:tcPr>
          <w:p w14:paraId="656AF995" w14:textId="77777777" w:rsidR="008E6C2E" w:rsidRPr="005675F1" w:rsidRDefault="008E6C2E" w:rsidP="005675F1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084" w:type="dxa"/>
            <w:vAlign w:val="center"/>
          </w:tcPr>
          <w:p w14:paraId="53F5C56F" w14:textId="77777777" w:rsidR="008E6C2E" w:rsidRPr="005675F1" w:rsidRDefault="008E6C2E" w:rsidP="005675F1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118" w:type="dxa"/>
            <w:vAlign w:val="center"/>
          </w:tcPr>
          <w:p w14:paraId="16A41A47" w14:textId="77777777" w:rsidR="008E6C2E" w:rsidRPr="005675F1" w:rsidRDefault="008E6C2E" w:rsidP="005675F1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</w:tr>
      <w:tr w:rsidR="002849EE" w:rsidRPr="005675F1" w14:paraId="742C6D64" w14:textId="77777777" w:rsidTr="00331DE1">
        <w:trPr>
          <w:cantSplit/>
          <w:trHeight w:val="20"/>
          <w:jc w:val="center"/>
        </w:trPr>
        <w:tc>
          <w:tcPr>
            <w:tcW w:w="4318" w:type="dxa"/>
            <w:vAlign w:val="center"/>
          </w:tcPr>
          <w:p w14:paraId="40D347B7" w14:textId="77777777" w:rsidR="002849EE" w:rsidRPr="005675F1" w:rsidRDefault="002849EE" w:rsidP="005675F1">
            <w:pPr>
              <w:pStyle w:val="TableParagraph"/>
              <w:keepNext/>
              <w:keepLines/>
              <w:numPr>
                <w:ilvl w:val="0"/>
                <w:numId w:val="21"/>
              </w:numPr>
              <w:kinsoku w:val="0"/>
              <w:overflowPunct w:val="0"/>
              <w:ind w:left="175" w:hanging="180"/>
              <w:rPr>
                <w:rFonts w:ascii="Calibri" w:hAnsi="Calibri" w:cs="Arial"/>
                <w:b/>
                <w:i/>
                <w:sz w:val="20"/>
                <w:szCs w:val="20"/>
              </w:rPr>
            </w:pPr>
            <w:r w:rsidRPr="005675F1">
              <w:rPr>
                <w:rFonts w:ascii="Calibri" w:hAnsi="Calibri" w:cs="Arial"/>
                <w:b/>
                <w:i/>
                <w:iCs/>
                <w:sz w:val="20"/>
                <w:szCs w:val="20"/>
              </w:rPr>
              <w:t>In</w:t>
            </w:r>
            <w:r w:rsidRPr="005675F1">
              <w:rPr>
                <w:rFonts w:ascii="Calibri" w:hAnsi="Calibri" w:cs="Arial"/>
                <w:b/>
                <w:i/>
                <w:iCs/>
                <w:spacing w:val="-2"/>
                <w:sz w:val="20"/>
                <w:szCs w:val="20"/>
              </w:rPr>
              <w:t>t</w:t>
            </w:r>
            <w:r w:rsidRPr="005675F1">
              <w:rPr>
                <w:rFonts w:ascii="Calibri" w:hAnsi="Calibri" w:cs="Arial"/>
                <w:b/>
                <w:i/>
                <w:iCs/>
                <w:sz w:val="20"/>
                <w:szCs w:val="20"/>
              </w:rPr>
              <w:t>i</w:t>
            </w:r>
            <w:r w:rsidRPr="005675F1">
              <w:rPr>
                <w:rFonts w:ascii="Calibri" w:hAnsi="Calibri" w:cs="Arial"/>
                <w:b/>
                <w:i/>
                <w:iCs/>
                <w:spacing w:val="-2"/>
                <w:sz w:val="20"/>
                <w:szCs w:val="20"/>
              </w:rPr>
              <w:t>m</w:t>
            </w:r>
            <w:r w:rsidRPr="005675F1">
              <w:rPr>
                <w:rFonts w:ascii="Calibri" w:hAnsi="Calibri" w:cs="Arial"/>
                <w:b/>
                <w:i/>
                <w:iCs/>
                <w:sz w:val="20"/>
                <w:szCs w:val="20"/>
              </w:rPr>
              <w:t>ida</w:t>
            </w:r>
            <w:r w:rsidRPr="005675F1">
              <w:rPr>
                <w:rFonts w:ascii="Calibri" w:hAnsi="Calibri" w:cs="Arial"/>
                <w:b/>
                <w:i/>
                <w:iCs/>
                <w:spacing w:val="-2"/>
                <w:sz w:val="20"/>
                <w:szCs w:val="20"/>
              </w:rPr>
              <w:t>c</w:t>
            </w:r>
            <w:r w:rsidRPr="005675F1">
              <w:rPr>
                <w:rFonts w:ascii="Calibri" w:hAnsi="Calibri" w:cs="Arial"/>
                <w:b/>
                <w:i/>
                <w:iCs/>
                <w:sz w:val="20"/>
                <w:szCs w:val="20"/>
              </w:rPr>
              <w:t>ió</w:t>
            </w:r>
            <w:r w:rsidRPr="005675F1">
              <w:rPr>
                <w:rFonts w:ascii="Calibri" w:hAnsi="Calibri" w:cs="Arial"/>
                <w:b/>
                <w:i/>
                <w:iCs/>
                <w:spacing w:val="-2"/>
                <w:sz w:val="20"/>
                <w:szCs w:val="20"/>
              </w:rPr>
              <w:t>n</w:t>
            </w:r>
            <w:r w:rsidRPr="005675F1">
              <w:rPr>
                <w:rFonts w:ascii="Calibri" w:hAnsi="Calibri" w:cs="Arial"/>
                <w:b/>
                <w:i/>
                <w:iCs/>
                <w:sz w:val="20"/>
                <w:szCs w:val="20"/>
              </w:rPr>
              <w:t>/</w:t>
            </w:r>
            <w:r w:rsidRPr="005675F1">
              <w:rPr>
                <w:rFonts w:ascii="Calibri" w:hAnsi="Calibri" w:cs="Arial"/>
                <w:b/>
                <w:i/>
                <w:iCs/>
                <w:spacing w:val="1"/>
                <w:sz w:val="20"/>
                <w:szCs w:val="20"/>
              </w:rPr>
              <w:t>c</w:t>
            </w:r>
            <w:r w:rsidRPr="005675F1">
              <w:rPr>
                <w:rFonts w:ascii="Calibri" w:hAnsi="Calibri" w:cs="Arial"/>
                <w:b/>
                <w:i/>
                <w:iCs/>
                <w:spacing w:val="-2"/>
                <w:sz w:val="20"/>
                <w:szCs w:val="20"/>
              </w:rPr>
              <w:t>h</w:t>
            </w:r>
            <w:r w:rsidRPr="005675F1">
              <w:rPr>
                <w:rFonts w:ascii="Calibri" w:hAnsi="Calibri" w:cs="Arial"/>
                <w:b/>
                <w:i/>
                <w:iCs/>
                <w:sz w:val="20"/>
                <w:szCs w:val="20"/>
              </w:rPr>
              <w:t>ant</w:t>
            </w:r>
            <w:r w:rsidRPr="005675F1">
              <w:rPr>
                <w:rFonts w:ascii="Calibri" w:hAnsi="Calibri" w:cs="Arial"/>
                <w:b/>
                <w:i/>
                <w:iCs/>
                <w:spacing w:val="-2"/>
                <w:sz w:val="20"/>
                <w:szCs w:val="20"/>
              </w:rPr>
              <w:t>a</w:t>
            </w:r>
            <w:r w:rsidRPr="005675F1">
              <w:rPr>
                <w:rFonts w:ascii="Calibri" w:hAnsi="Calibri" w:cs="Arial"/>
                <w:b/>
                <w:i/>
                <w:iCs/>
                <w:sz w:val="20"/>
                <w:szCs w:val="20"/>
              </w:rPr>
              <w:t>je/</w:t>
            </w:r>
            <w:r w:rsidRPr="005675F1">
              <w:rPr>
                <w:rFonts w:ascii="Calibri" w:hAnsi="Calibri" w:cs="Arial"/>
                <w:b/>
                <w:i/>
                <w:iCs/>
                <w:spacing w:val="-2"/>
                <w:sz w:val="20"/>
                <w:szCs w:val="20"/>
              </w:rPr>
              <w:t xml:space="preserve"> </w:t>
            </w:r>
            <w:r w:rsidRPr="005675F1">
              <w:rPr>
                <w:rFonts w:ascii="Calibri" w:hAnsi="Calibri" w:cs="Arial"/>
                <w:b/>
                <w:i/>
                <w:iCs/>
                <w:sz w:val="20"/>
                <w:szCs w:val="20"/>
              </w:rPr>
              <w:t>a</w:t>
            </w:r>
            <w:r w:rsidRPr="005675F1">
              <w:rPr>
                <w:rFonts w:ascii="Calibri" w:hAnsi="Calibri" w:cs="Arial"/>
                <w:b/>
                <w:i/>
                <w:iCs/>
                <w:spacing w:val="-2"/>
                <w:sz w:val="20"/>
                <w:szCs w:val="20"/>
              </w:rPr>
              <w:t>m</w:t>
            </w:r>
            <w:r w:rsidRPr="005675F1">
              <w:rPr>
                <w:rFonts w:ascii="Calibri" w:hAnsi="Calibri" w:cs="Arial"/>
                <w:b/>
                <w:i/>
                <w:iCs/>
                <w:sz w:val="20"/>
                <w:szCs w:val="20"/>
              </w:rPr>
              <w:t>e</w:t>
            </w:r>
            <w:r w:rsidRPr="005675F1">
              <w:rPr>
                <w:rFonts w:ascii="Calibri" w:hAnsi="Calibri" w:cs="Arial"/>
                <w:b/>
                <w:i/>
                <w:iCs/>
                <w:spacing w:val="-2"/>
                <w:sz w:val="20"/>
                <w:szCs w:val="20"/>
              </w:rPr>
              <w:t>n</w:t>
            </w:r>
            <w:r w:rsidRPr="005675F1">
              <w:rPr>
                <w:rFonts w:ascii="Calibri" w:hAnsi="Calibri" w:cs="Arial"/>
                <w:b/>
                <w:i/>
                <w:iCs/>
                <w:spacing w:val="2"/>
                <w:sz w:val="20"/>
                <w:szCs w:val="20"/>
              </w:rPr>
              <w:t>a</w:t>
            </w:r>
            <w:r w:rsidRPr="005675F1">
              <w:rPr>
                <w:rFonts w:ascii="Calibri" w:hAnsi="Calibri" w:cs="Arial"/>
                <w:b/>
                <w:i/>
                <w:iCs/>
                <w:spacing w:val="-6"/>
                <w:sz w:val="20"/>
                <w:szCs w:val="20"/>
              </w:rPr>
              <w:t>z</w:t>
            </w:r>
            <w:r w:rsidRPr="005675F1">
              <w:rPr>
                <w:rFonts w:ascii="Calibri" w:hAnsi="Calibri" w:cs="Arial"/>
                <w:b/>
                <w:i/>
                <w:iCs/>
                <w:sz w:val="20"/>
                <w:szCs w:val="20"/>
              </w:rPr>
              <w:t>a</w:t>
            </w:r>
          </w:p>
        </w:tc>
        <w:tc>
          <w:tcPr>
            <w:tcW w:w="538" w:type="dxa"/>
            <w:vAlign w:val="center"/>
          </w:tcPr>
          <w:p w14:paraId="047320E9" w14:textId="77777777" w:rsidR="002849EE" w:rsidRPr="005675F1" w:rsidRDefault="002849EE" w:rsidP="005675F1">
            <w:pPr>
              <w:keepNext/>
              <w:keepLines/>
              <w:jc w:val="center"/>
              <w:rPr>
                <w:rFonts w:ascii="Calibri" w:hAnsi="Calibri"/>
                <w:b/>
                <w:i/>
                <w:sz w:val="20"/>
                <w:szCs w:val="20"/>
              </w:rPr>
            </w:pPr>
          </w:p>
        </w:tc>
        <w:tc>
          <w:tcPr>
            <w:tcW w:w="533" w:type="dxa"/>
            <w:vAlign w:val="center"/>
          </w:tcPr>
          <w:p w14:paraId="4FC22D8F" w14:textId="77777777" w:rsidR="002849EE" w:rsidRPr="005675F1" w:rsidRDefault="002849EE" w:rsidP="005675F1">
            <w:pPr>
              <w:keepNext/>
              <w:keepLines/>
              <w:jc w:val="center"/>
              <w:rPr>
                <w:rFonts w:ascii="Calibri" w:hAnsi="Calibri"/>
                <w:b/>
                <w:i/>
                <w:sz w:val="20"/>
                <w:szCs w:val="20"/>
              </w:rPr>
            </w:pPr>
          </w:p>
        </w:tc>
        <w:tc>
          <w:tcPr>
            <w:tcW w:w="1084" w:type="dxa"/>
            <w:vAlign w:val="center"/>
          </w:tcPr>
          <w:p w14:paraId="675AB983" w14:textId="77777777" w:rsidR="002849EE" w:rsidRPr="005675F1" w:rsidRDefault="002849EE" w:rsidP="005675F1">
            <w:pPr>
              <w:keepNext/>
              <w:keepLines/>
              <w:jc w:val="center"/>
              <w:rPr>
                <w:rFonts w:ascii="Calibri" w:hAnsi="Calibri"/>
                <w:b/>
                <w:i/>
                <w:sz w:val="20"/>
                <w:szCs w:val="20"/>
              </w:rPr>
            </w:pPr>
          </w:p>
        </w:tc>
        <w:tc>
          <w:tcPr>
            <w:tcW w:w="1118" w:type="dxa"/>
            <w:vAlign w:val="center"/>
          </w:tcPr>
          <w:p w14:paraId="1E8BCC61" w14:textId="77777777" w:rsidR="002849EE" w:rsidRPr="005675F1" w:rsidRDefault="002849EE" w:rsidP="005675F1">
            <w:pPr>
              <w:keepNext/>
              <w:keepLines/>
              <w:jc w:val="center"/>
              <w:rPr>
                <w:rFonts w:ascii="Calibri" w:hAnsi="Calibri"/>
                <w:b/>
                <w:i/>
                <w:sz w:val="20"/>
                <w:szCs w:val="20"/>
              </w:rPr>
            </w:pPr>
          </w:p>
        </w:tc>
      </w:tr>
      <w:tr w:rsidR="002849EE" w:rsidRPr="005675F1" w14:paraId="137D1ACF" w14:textId="77777777" w:rsidTr="00331DE1">
        <w:trPr>
          <w:cantSplit/>
          <w:trHeight w:val="20"/>
          <w:jc w:val="center"/>
        </w:trPr>
        <w:tc>
          <w:tcPr>
            <w:tcW w:w="4318" w:type="dxa"/>
            <w:vAlign w:val="center"/>
          </w:tcPr>
          <w:p w14:paraId="676D9275" w14:textId="77777777" w:rsidR="002849EE" w:rsidRPr="005675F1" w:rsidRDefault="002849EE" w:rsidP="005675F1">
            <w:pPr>
              <w:pStyle w:val="Prrafodelista1"/>
              <w:keepNext/>
              <w:keepLines/>
              <w:numPr>
                <w:ilvl w:val="1"/>
                <w:numId w:val="21"/>
              </w:numPr>
              <w:tabs>
                <w:tab w:val="clear" w:pos="1440"/>
                <w:tab w:val="left" w:pos="253"/>
                <w:tab w:val="num" w:pos="796"/>
              </w:tabs>
              <w:kinsoku w:val="0"/>
              <w:overflowPunct w:val="0"/>
              <w:ind w:left="796"/>
              <w:rPr>
                <w:rFonts w:ascii="Calibri" w:hAnsi="Calibri" w:cs="Arial"/>
                <w:i/>
                <w:sz w:val="20"/>
                <w:szCs w:val="20"/>
              </w:rPr>
            </w:pPr>
            <w:r w:rsidRPr="005675F1">
              <w:rPr>
                <w:rFonts w:ascii="Calibri" w:hAnsi="Calibri"/>
                <w:i/>
                <w:sz w:val="20"/>
                <w:szCs w:val="20"/>
              </w:rPr>
              <w:t>A</w:t>
            </w:r>
            <w:r w:rsidRPr="005675F1">
              <w:rPr>
                <w:rFonts w:ascii="Calibri" w:hAnsi="Calibri"/>
                <w:i/>
                <w:spacing w:val="-2"/>
                <w:sz w:val="20"/>
                <w:szCs w:val="20"/>
              </w:rPr>
              <w:t>m</w:t>
            </w:r>
            <w:r w:rsidRPr="005675F1">
              <w:rPr>
                <w:rFonts w:ascii="Calibri" w:hAnsi="Calibri"/>
                <w:i/>
                <w:sz w:val="20"/>
                <w:szCs w:val="20"/>
              </w:rPr>
              <w:t>en</w:t>
            </w:r>
            <w:r w:rsidRPr="005675F1">
              <w:rPr>
                <w:rFonts w:ascii="Calibri" w:hAnsi="Calibri"/>
                <w:i/>
                <w:spacing w:val="2"/>
                <w:sz w:val="20"/>
                <w:szCs w:val="20"/>
              </w:rPr>
              <w:t>a</w:t>
            </w:r>
            <w:r w:rsidRPr="005675F1">
              <w:rPr>
                <w:rFonts w:ascii="Calibri" w:hAnsi="Calibri"/>
                <w:i/>
                <w:spacing w:val="-6"/>
                <w:sz w:val="20"/>
                <w:szCs w:val="20"/>
              </w:rPr>
              <w:t>z</w:t>
            </w:r>
            <w:r w:rsidRPr="005675F1">
              <w:rPr>
                <w:rFonts w:ascii="Calibri" w:hAnsi="Calibri"/>
                <w:i/>
                <w:sz w:val="20"/>
                <w:szCs w:val="20"/>
              </w:rPr>
              <w:t>ar a alg</w:t>
            </w:r>
            <w:r w:rsidRPr="005675F1">
              <w:rPr>
                <w:rFonts w:ascii="Calibri" w:hAnsi="Calibri"/>
                <w:i/>
                <w:spacing w:val="-2"/>
                <w:sz w:val="20"/>
                <w:szCs w:val="20"/>
              </w:rPr>
              <w:t>u</w:t>
            </w:r>
            <w:r w:rsidRPr="005675F1">
              <w:rPr>
                <w:rFonts w:ascii="Calibri" w:hAnsi="Calibri"/>
                <w:i/>
                <w:sz w:val="20"/>
                <w:szCs w:val="20"/>
              </w:rPr>
              <w:t>ien</w:t>
            </w:r>
            <w:r w:rsidRPr="005675F1">
              <w:rPr>
                <w:rFonts w:ascii="Calibri" w:hAnsi="Calibri"/>
                <w:i/>
                <w:spacing w:val="-2"/>
                <w:sz w:val="20"/>
                <w:szCs w:val="20"/>
              </w:rPr>
              <w:t xml:space="preserve"> </w:t>
            </w:r>
            <w:r w:rsidRPr="005675F1">
              <w:rPr>
                <w:rFonts w:ascii="Calibri" w:hAnsi="Calibri"/>
                <w:i/>
                <w:sz w:val="20"/>
                <w:szCs w:val="20"/>
              </w:rPr>
              <w:t>para</w:t>
            </w:r>
            <w:r w:rsidRPr="005675F1">
              <w:rPr>
                <w:rFonts w:ascii="Calibri" w:hAnsi="Calibri"/>
                <w:i/>
                <w:spacing w:val="-2"/>
                <w:sz w:val="20"/>
                <w:szCs w:val="20"/>
              </w:rPr>
              <w:t xml:space="preserve"> </w:t>
            </w:r>
            <w:r w:rsidRPr="005675F1">
              <w:rPr>
                <w:rFonts w:ascii="Calibri" w:hAnsi="Calibri"/>
                <w:i/>
                <w:spacing w:val="-1"/>
                <w:sz w:val="20"/>
                <w:szCs w:val="20"/>
              </w:rPr>
              <w:t>m</w:t>
            </w:r>
            <w:r w:rsidRPr="005675F1">
              <w:rPr>
                <w:rFonts w:ascii="Calibri" w:hAnsi="Calibri"/>
                <w:i/>
                <w:sz w:val="20"/>
                <w:szCs w:val="20"/>
              </w:rPr>
              <w:t>eterle</w:t>
            </w:r>
            <w:r w:rsidRPr="005675F1">
              <w:rPr>
                <w:rFonts w:ascii="Calibri" w:hAnsi="Calibri"/>
                <w:i/>
                <w:spacing w:val="-2"/>
                <w:sz w:val="20"/>
                <w:szCs w:val="20"/>
              </w:rPr>
              <w:t xml:space="preserve"> </w:t>
            </w:r>
            <w:r w:rsidRPr="005675F1">
              <w:rPr>
                <w:rFonts w:ascii="Calibri" w:hAnsi="Calibri"/>
                <w:i/>
                <w:spacing w:val="-1"/>
                <w:sz w:val="20"/>
                <w:szCs w:val="20"/>
              </w:rPr>
              <w:t>m</w:t>
            </w:r>
            <w:r w:rsidRPr="005675F1">
              <w:rPr>
                <w:rFonts w:ascii="Calibri" w:hAnsi="Calibri"/>
                <w:i/>
                <w:sz w:val="20"/>
                <w:szCs w:val="20"/>
              </w:rPr>
              <w:t>iedo</w:t>
            </w:r>
          </w:p>
        </w:tc>
        <w:tc>
          <w:tcPr>
            <w:tcW w:w="538" w:type="dxa"/>
            <w:vAlign w:val="center"/>
          </w:tcPr>
          <w:p w14:paraId="71987987" w14:textId="77777777" w:rsidR="002849EE" w:rsidRPr="005675F1" w:rsidRDefault="002849EE" w:rsidP="005675F1">
            <w:pPr>
              <w:keepNext/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533" w:type="dxa"/>
            <w:vAlign w:val="center"/>
          </w:tcPr>
          <w:p w14:paraId="017B26E2" w14:textId="77777777" w:rsidR="002849EE" w:rsidRPr="005675F1" w:rsidRDefault="002849EE" w:rsidP="005675F1">
            <w:pPr>
              <w:keepNext/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084" w:type="dxa"/>
            <w:vAlign w:val="center"/>
          </w:tcPr>
          <w:p w14:paraId="6C8F62DF" w14:textId="77777777" w:rsidR="002849EE" w:rsidRPr="005675F1" w:rsidRDefault="002849EE" w:rsidP="005675F1">
            <w:pPr>
              <w:keepNext/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118" w:type="dxa"/>
            <w:vAlign w:val="center"/>
          </w:tcPr>
          <w:p w14:paraId="53D0FCBF" w14:textId="77777777" w:rsidR="002849EE" w:rsidRPr="005675F1" w:rsidRDefault="002849EE" w:rsidP="005675F1">
            <w:pPr>
              <w:keepNext/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</w:tr>
      <w:tr w:rsidR="002849EE" w:rsidRPr="005675F1" w14:paraId="0DC1D78C" w14:textId="77777777" w:rsidTr="00331DE1">
        <w:trPr>
          <w:cantSplit/>
          <w:trHeight w:val="20"/>
          <w:jc w:val="center"/>
        </w:trPr>
        <w:tc>
          <w:tcPr>
            <w:tcW w:w="4318" w:type="dxa"/>
            <w:vAlign w:val="center"/>
          </w:tcPr>
          <w:p w14:paraId="417A2E7F" w14:textId="77777777" w:rsidR="002849EE" w:rsidRPr="005675F1" w:rsidRDefault="002849EE" w:rsidP="005675F1">
            <w:pPr>
              <w:pStyle w:val="Prrafodelista1"/>
              <w:keepNext/>
              <w:keepLines/>
              <w:numPr>
                <w:ilvl w:val="1"/>
                <w:numId w:val="21"/>
              </w:numPr>
              <w:tabs>
                <w:tab w:val="clear" w:pos="1440"/>
                <w:tab w:val="left" w:pos="253"/>
                <w:tab w:val="num" w:pos="796"/>
              </w:tabs>
              <w:kinsoku w:val="0"/>
              <w:overflowPunct w:val="0"/>
              <w:ind w:left="796"/>
              <w:rPr>
                <w:rFonts w:ascii="Calibri" w:hAnsi="Calibri" w:cs="Arial"/>
                <w:i/>
                <w:sz w:val="20"/>
                <w:szCs w:val="20"/>
              </w:rPr>
            </w:pPr>
            <w:r w:rsidRPr="005675F1">
              <w:rPr>
                <w:rFonts w:ascii="Calibri" w:hAnsi="Calibri"/>
                <w:i/>
                <w:spacing w:val="-1"/>
                <w:sz w:val="20"/>
                <w:szCs w:val="20"/>
              </w:rPr>
              <w:t>O</w:t>
            </w:r>
            <w:r w:rsidRPr="005675F1">
              <w:rPr>
                <w:rFonts w:ascii="Calibri" w:hAnsi="Calibri"/>
                <w:i/>
                <w:sz w:val="20"/>
                <w:szCs w:val="20"/>
              </w:rPr>
              <w:t>bli</w:t>
            </w:r>
            <w:r w:rsidRPr="005675F1">
              <w:rPr>
                <w:rFonts w:ascii="Calibri" w:hAnsi="Calibri"/>
                <w:i/>
                <w:spacing w:val="-2"/>
                <w:sz w:val="20"/>
                <w:szCs w:val="20"/>
              </w:rPr>
              <w:t>g</w:t>
            </w:r>
            <w:r w:rsidRPr="005675F1">
              <w:rPr>
                <w:rFonts w:ascii="Calibri" w:hAnsi="Calibri"/>
                <w:i/>
                <w:sz w:val="20"/>
                <w:szCs w:val="20"/>
              </w:rPr>
              <w:t>arle</w:t>
            </w:r>
            <w:r w:rsidRPr="005675F1">
              <w:rPr>
                <w:rFonts w:ascii="Calibri" w:hAnsi="Calibri"/>
                <w:i/>
                <w:spacing w:val="-2"/>
                <w:sz w:val="20"/>
                <w:szCs w:val="20"/>
              </w:rPr>
              <w:t xml:space="preserve"> </w:t>
            </w:r>
            <w:r w:rsidRPr="005675F1">
              <w:rPr>
                <w:rFonts w:ascii="Calibri" w:hAnsi="Calibri"/>
                <w:i/>
                <w:sz w:val="20"/>
                <w:szCs w:val="20"/>
              </w:rPr>
              <w:t>a h</w:t>
            </w:r>
            <w:r w:rsidRPr="005675F1">
              <w:rPr>
                <w:rFonts w:ascii="Calibri" w:hAnsi="Calibri"/>
                <w:i/>
                <w:spacing w:val="-2"/>
                <w:sz w:val="20"/>
                <w:szCs w:val="20"/>
              </w:rPr>
              <w:t>a</w:t>
            </w:r>
            <w:r w:rsidRPr="005675F1">
              <w:rPr>
                <w:rFonts w:ascii="Calibri" w:hAnsi="Calibri"/>
                <w:i/>
                <w:spacing w:val="1"/>
                <w:sz w:val="20"/>
                <w:szCs w:val="20"/>
              </w:rPr>
              <w:t>c</w:t>
            </w:r>
            <w:r w:rsidRPr="005675F1">
              <w:rPr>
                <w:rFonts w:ascii="Calibri" w:hAnsi="Calibri"/>
                <w:i/>
                <w:sz w:val="20"/>
                <w:szCs w:val="20"/>
              </w:rPr>
              <w:t>er</w:t>
            </w:r>
            <w:r w:rsidRPr="005675F1">
              <w:rPr>
                <w:rFonts w:ascii="Calibri" w:hAnsi="Calibri"/>
                <w:i/>
                <w:spacing w:val="-2"/>
                <w:sz w:val="20"/>
                <w:szCs w:val="20"/>
              </w:rPr>
              <w:t xml:space="preserve"> </w:t>
            </w:r>
            <w:r w:rsidRPr="005675F1">
              <w:rPr>
                <w:rFonts w:ascii="Calibri" w:hAnsi="Calibri"/>
                <w:i/>
                <w:spacing w:val="1"/>
                <w:sz w:val="20"/>
                <w:szCs w:val="20"/>
              </w:rPr>
              <w:t>c</w:t>
            </w:r>
            <w:r w:rsidRPr="005675F1">
              <w:rPr>
                <w:rFonts w:ascii="Calibri" w:hAnsi="Calibri"/>
                <w:i/>
                <w:spacing w:val="-2"/>
                <w:sz w:val="20"/>
                <w:szCs w:val="20"/>
              </w:rPr>
              <w:t>o</w:t>
            </w:r>
            <w:r w:rsidRPr="005675F1">
              <w:rPr>
                <w:rFonts w:ascii="Calibri" w:hAnsi="Calibri"/>
                <w:i/>
                <w:spacing w:val="1"/>
                <w:sz w:val="20"/>
                <w:szCs w:val="20"/>
              </w:rPr>
              <w:t>s</w:t>
            </w:r>
            <w:r w:rsidRPr="005675F1">
              <w:rPr>
                <w:rFonts w:ascii="Calibri" w:hAnsi="Calibri"/>
                <w:i/>
                <w:sz w:val="20"/>
                <w:szCs w:val="20"/>
              </w:rPr>
              <w:t>as</w:t>
            </w:r>
          </w:p>
        </w:tc>
        <w:tc>
          <w:tcPr>
            <w:tcW w:w="538" w:type="dxa"/>
            <w:vAlign w:val="center"/>
          </w:tcPr>
          <w:p w14:paraId="075699ED" w14:textId="77777777" w:rsidR="002849EE" w:rsidRPr="005675F1" w:rsidRDefault="002849EE" w:rsidP="005675F1">
            <w:pPr>
              <w:keepNext/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533" w:type="dxa"/>
            <w:vAlign w:val="center"/>
          </w:tcPr>
          <w:p w14:paraId="205BE022" w14:textId="77777777" w:rsidR="002849EE" w:rsidRPr="005675F1" w:rsidRDefault="002849EE" w:rsidP="005675F1">
            <w:pPr>
              <w:keepNext/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084" w:type="dxa"/>
            <w:vAlign w:val="center"/>
          </w:tcPr>
          <w:p w14:paraId="7FB23351" w14:textId="77777777" w:rsidR="002849EE" w:rsidRPr="005675F1" w:rsidRDefault="002849EE" w:rsidP="005675F1">
            <w:pPr>
              <w:keepNext/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118" w:type="dxa"/>
            <w:vAlign w:val="center"/>
          </w:tcPr>
          <w:p w14:paraId="7267A8C1" w14:textId="77777777" w:rsidR="002849EE" w:rsidRPr="005675F1" w:rsidRDefault="002849EE" w:rsidP="005675F1">
            <w:pPr>
              <w:keepNext/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</w:tr>
      <w:tr w:rsidR="008E6C2E" w:rsidRPr="005675F1" w14:paraId="3DA0BBC0" w14:textId="77777777" w:rsidTr="00331DE1">
        <w:trPr>
          <w:cantSplit/>
          <w:trHeight w:val="20"/>
          <w:jc w:val="center"/>
        </w:trPr>
        <w:tc>
          <w:tcPr>
            <w:tcW w:w="4318" w:type="dxa"/>
            <w:vAlign w:val="center"/>
          </w:tcPr>
          <w:p w14:paraId="6076CAD5" w14:textId="77777777" w:rsidR="008E6C2E" w:rsidRPr="005675F1" w:rsidRDefault="008E6C2E" w:rsidP="005675F1">
            <w:pPr>
              <w:pStyle w:val="Prrafodelista1"/>
              <w:keepLines/>
              <w:numPr>
                <w:ilvl w:val="1"/>
                <w:numId w:val="21"/>
              </w:numPr>
              <w:tabs>
                <w:tab w:val="clear" w:pos="1440"/>
                <w:tab w:val="left" w:pos="253"/>
                <w:tab w:val="num" w:pos="796"/>
              </w:tabs>
              <w:kinsoku w:val="0"/>
              <w:overflowPunct w:val="0"/>
              <w:spacing w:before="2"/>
              <w:ind w:left="796"/>
              <w:rPr>
                <w:rFonts w:ascii="Calibri" w:hAnsi="Calibri"/>
                <w:i/>
                <w:sz w:val="20"/>
                <w:szCs w:val="20"/>
              </w:rPr>
            </w:pP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A</w:t>
            </w:r>
            <w:r w:rsidRPr="005675F1"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  <w:t>m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en</w:t>
            </w:r>
            <w:r w:rsidRPr="005675F1">
              <w:rPr>
                <w:rFonts w:ascii="Calibri" w:hAnsi="Calibri" w:cs="Arial"/>
                <w:i/>
                <w:iCs/>
                <w:spacing w:val="2"/>
                <w:sz w:val="20"/>
                <w:szCs w:val="20"/>
              </w:rPr>
              <w:t>a</w:t>
            </w:r>
            <w:r w:rsidRPr="005675F1">
              <w:rPr>
                <w:rFonts w:ascii="Calibri" w:hAnsi="Calibri" w:cs="Arial"/>
                <w:i/>
                <w:iCs/>
                <w:spacing w:val="-6"/>
                <w:sz w:val="20"/>
                <w:szCs w:val="20"/>
              </w:rPr>
              <w:t>z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 xml:space="preserve">arle </w:t>
            </w:r>
            <w:r w:rsidRPr="005675F1">
              <w:rPr>
                <w:rFonts w:ascii="Calibri" w:hAnsi="Calibri" w:cs="Arial"/>
                <w:i/>
                <w:iCs/>
                <w:spacing w:val="1"/>
                <w:sz w:val="20"/>
                <w:szCs w:val="20"/>
              </w:rPr>
              <w:t>c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on</w:t>
            </w:r>
            <w:r w:rsidRPr="005675F1"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  <w:t xml:space="preserve"> 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ar</w:t>
            </w:r>
            <w:r w:rsidRPr="005675F1"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  <w:t>m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as</w:t>
            </w:r>
          </w:p>
        </w:tc>
        <w:tc>
          <w:tcPr>
            <w:tcW w:w="538" w:type="dxa"/>
            <w:vAlign w:val="center"/>
          </w:tcPr>
          <w:p w14:paraId="48503754" w14:textId="77777777" w:rsidR="008E6C2E" w:rsidRPr="005675F1" w:rsidRDefault="008E6C2E" w:rsidP="005675F1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533" w:type="dxa"/>
            <w:vAlign w:val="center"/>
          </w:tcPr>
          <w:p w14:paraId="48676536" w14:textId="77777777" w:rsidR="008E6C2E" w:rsidRPr="005675F1" w:rsidRDefault="008E6C2E" w:rsidP="005675F1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084" w:type="dxa"/>
            <w:vAlign w:val="center"/>
          </w:tcPr>
          <w:p w14:paraId="41A29E56" w14:textId="77777777" w:rsidR="008E6C2E" w:rsidRPr="005675F1" w:rsidRDefault="008E6C2E" w:rsidP="005675F1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118" w:type="dxa"/>
            <w:vAlign w:val="center"/>
          </w:tcPr>
          <w:p w14:paraId="16A11B4B" w14:textId="77777777" w:rsidR="008E6C2E" w:rsidRPr="005675F1" w:rsidRDefault="008E6C2E" w:rsidP="005675F1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</w:tr>
      <w:tr w:rsidR="002849EE" w:rsidRPr="005675F1" w14:paraId="581D4920" w14:textId="77777777" w:rsidTr="00331DE1">
        <w:trPr>
          <w:cantSplit/>
          <w:trHeight w:val="20"/>
          <w:jc w:val="center"/>
        </w:trPr>
        <w:tc>
          <w:tcPr>
            <w:tcW w:w="4318" w:type="dxa"/>
            <w:vAlign w:val="center"/>
          </w:tcPr>
          <w:p w14:paraId="5A4F94BB" w14:textId="77777777" w:rsidR="002849EE" w:rsidRPr="005675F1" w:rsidRDefault="002849EE" w:rsidP="005675F1">
            <w:pPr>
              <w:pStyle w:val="TableParagraph"/>
              <w:keepNext/>
              <w:keepLines/>
              <w:numPr>
                <w:ilvl w:val="0"/>
                <w:numId w:val="21"/>
              </w:numPr>
              <w:kinsoku w:val="0"/>
              <w:overflowPunct w:val="0"/>
              <w:ind w:left="175" w:hanging="180"/>
              <w:rPr>
                <w:rFonts w:ascii="Calibri" w:hAnsi="Calibri" w:cs="Arial"/>
                <w:b/>
                <w:i/>
                <w:sz w:val="20"/>
                <w:szCs w:val="20"/>
              </w:rPr>
            </w:pPr>
            <w:r w:rsidRPr="005675F1">
              <w:rPr>
                <w:rFonts w:ascii="Calibri" w:hAnsi="Calibri" w:cs="Arial"/>
                <w:b/>
                <w:i/>
                <w:iCs/>
                <w:sz w:val="20"/>
                <w:szCs w:val="20"/>
              </w:rPr>
              <w:t>Ac</w:t>
            </w:r>
            <w:r w:rsidRPr="005675F1">
              <w:rPr>
                <w:rFonts w:ascii="Calibri" w:hAnsi="Calibri" w:cs="Arial"/>
                <w:b/>
                <w:i/>
                <w:iCs/>
                <w:spacing w:val="-2"/>
                <w:sz w:val="20"/>
                <w:szCs w:val="20"/>
              </w:rPr>
              <w:t>o</w:t>
            </w:r>
            <w:r w:rsidRPr="005675F1">
              <w:rPr>
                <w:rFonts w:ascii="Calibri" w:hAnsi="Calibri" w:cs="Arial"/>
                <w:b/>
                <w:i/>
                <w:iCs/>
                <w:spacing w:val="1"/>
                <w:sz w:val="20"/>
                <w:szCs w:val="20"/>
              </w:rPr>
              <w:t>s</w:t>
            </w:r>
            <w:r w:rsidRPr="005675F1">
              <w:rPr>
                <w:rFonts w:ascii="Calibri" w:hAnsi="Calibri" w:cs="Arial"/>
                <w:b/>
                <w:i/>
                <w:iCs/>
                <w:sz w:val="20"/>
                <w:szCs w:val="20"/>
              </w:rPr>
              <w:t>o</w:t>
            </w:r>
            <w:r w:rsidRPr="005675F1">
              <w:rPr>
                <w:rFonts w:ascii="Calibri" w:hAnsi="Calibri" w:cs="Arial"/>
                <w:b/>
                <w:i/>
                <w:iCs/>
                <w:spacing w:val="-2"/>
                <w:sz w:val="20"/>
                <w:szCs w:val="20"/>
              </w:rPr>
              <w:t xml:space="preserve"> </w:t>
            </w:r>
            <w:r w:rsidRPr="005675F1">
              <w:rPr>
                <w:rFonts w:ascii="Calibri" w:hAnsi="Calibri" w:cs="Arial"/>
                <w:b/>
                <w:i/>
                <w:iCs/>
                <w:sz w:val="20"/>
                <w:szCs w:val="20"/>
              </w:rPr>
              <w:t>o a</w:t>
            </w:r>
            <w:r w:rsidRPr="005675F1">
              <w:rPr>
                <w:rFonts w:ascii="Calibri" w:hAnsi="Calibri" w:cs="Arial"/>
                <w:b/>
                <w:i/>
                <w:iCs/>
                <w:spacing w:val="-2"/>
                <w:sz w:val="20"/>
                <w:szCs w:val="20"/>
              </w:rPr>
              <w:t>b</w:t>
            </w:r>
            <w:r w:rsidRPr="005675F1">
              <w:rPr>
                <w:rFonts w:ascii="Calibri" w:hAnsi="Calibri" w:cs="Arial"/>
                <w:b/>
                <w:i/>
                <w:iCs/>
                <w:sz w:val="20"/>
                <w:szCs w:val="20"/>
              </w:rPr>
              <w:t>u</w:t>
            </w:r>
            <w:r w:rsidRPr="005675F1">
              <w:rPr>
                <w:rFonts w:ascii="Calibri" w:hAnsi="Calibri" w:cs="Arial"/>
                <w:b/>
                <w:i/>
                <w:iCs/>
                <w:spacing w:val="1"/>
                <w:sz w:val="20"/>
                <w:szCs w:val="20"/>
              </w:rPr>
              <w:t>s</w:t>
            </w:r>
            <w:r w:rsidRPr="005675F1">
              <w:rPr>
                <w:rFonts w:ascii="Calibri" w:hAnsi="Calibri" w:cs="Arial"/>
                <w:b/>
                <w:i/>
                <w:iCs/>
                <w:sz w:val="20"/>
                <w:szCs w:val="20"/>
              </w:rPr>
              <w:t>o</w:t>
            </w:r>
            <w:r w:rsidRPr="005675F1">
              <w:rPr>
                <w:rFonts w:ascii="Calibri" w:hAnsi="Calibri" w:cs="Arial"/>
                <w:b/>
                <w:i/>
                <w:iCs/>
                <w:spacing w:val="-2"/>
                <w:sz w:val="20"/>
                <w:szCs w:val="20"/>
              </w:rPr>
              <w:t xml:space="preserve"> </w:t>
            </w:r>
            <w:r w:rsidRPr="005675F1">
              <w:rPr>
                <w:rFonts w:ascii="Calibri" w:hAnsi="Calibri" w:cs="Arial"/>
                <w:b/>
                <w:i/>
                <w:iCs/>
                <w:spacing w:val="1"/>
                <w:sz w:val="20"/>
                <w:szCs w:val="20"/>
              </w:rPr>
              <w:t>s</w:t>
            </w:r>
            <w:r w:rsidRPr="005675F1">
              <w:rPr>
                <w:rFonts w:ascii="Calibri" w:hAnsi="Calibri" w:cs="Arial"/>
                <w:b/>
                <w:i/>
                <w:iCs/>
                <w:spacing w:val="-2"/>
                <w:sz w:val="20"/>
                <w:szCs w:val="20"/>
              </w:rPr>
              <w:t>e</w:t>
            </w:r>
            <w:r w:rsidRPr="005675F1">
              <w:rPr>
                <w:rFonts w:ascii="Calibri" w:hAnsi="Calibri" w:cs="Arial"/>
                <w:b/>
                <w:i/>
                <w:iCs/>
                <w:spacing w:val="1"/>
                <w:sz w:val="20"/>
                <w:szCs w:val="20"/>
              </w:rPr>
              <w:t>x</w:t>
            </w:r>
            <w:r w:rsidRPr="005675F1">
              <w:rPr>
                <w:rFonts w:ascii="Calibri" w:hAnsi="Calibri" w:cs="Arial"/>
                <w:b/>
                <w:i/>
                <w:iCs/>
                <w:sz w:val="20"/>
                <w:szCs w:val="20"/>
              </w:rPr>
              <w:t>u</w:t>
            </w:r>
            <w:r w:rsidRPr="005675F1">
              <w:rPr>
                <w:rFonts w:ascii="Calibri" w:hAnsi="Calibri" w:cs="Arial"/>
                <w:b/>
                <w:i/>
                <w:iCs/>
                <w:spacing w:val="-2"/>
                <w:sz w:val="20"/>
                <w:szCs w:val="20"/>
              </w:rPr>
              <w:t>a</w:t>
            </w:r>
            <w:r w:rsidRPr="005675F1">
              <w:rPr>
                <w:rFonts w:ascii="Calibri" w:hAnsi="Calibri" w:cs="Arial"/>
                <w:b/>
                <w:i/>
                <w:iCs/>
                <w:sz w:val="20"/>
                <w:szCs w:val="20"/>
              </w:rPr>
              <w:t xml:space="preserve">l </w:t>
            </w:r>
            <w:r w:rsidRPr="005675F1">
              <w:rPr>
                <w:rFonts w:ascii="Calibri" w:hAnsi="Calibri" w:cs="Arial"/>
                <w:b/>
                <w:i/>
                <w:iCs/>
                <w:spacing w:val="-1"/>
                <w:sz w:val="20"/>
                <w:szCs w:val="20"/>
              </w:rPr>
              <w:t>y</w:t>
            </w:r>
            <w:r w:rsidRPr="005675F1">
              <w:rPr>
                <w:rFonts w:ascii="Calibri" w:hAnsi="Calibri" w:cs="Arial"/>
                <w:b/>
                <w:i/>
                <w:iCs/>
                <w:sz w:val="20"/>
                <w:szCs w:val="20"/>
              </w:rPr>
              <w:t xml:space="preserve">/o </w:t>
            </w:r>
            <w:r w:rsidRPr="005675F1">
              <w:rPr>
                <w:rFonts w:ascii="Calibri" w:hAnsi="Calibri" w:cs="Arial"/>
                <w:b/>
                <w:i/>
                <w:iCs/>
                <w:spacing w:val="-2"/>
                <w:sz w:val="20"/>
                <w:szCs w:val="20"/>
              </w:rPr>
              <w:t>a</w:t>
            </w:r>
            <w:r w:rsidRPr="005675F1">
              <w:rPr>
                <w:rFonts w:ascii="Calibri" w:hAnsi="Calibri" w:cs="Arial"/>
                <w:b/>
                <w:i/>
                <w:iCs/>
                <w:spacing w:val="1"/>
                <w:sz w:val="20"/>
                <w:szCs w:val="20"/>
              </w:rPr>
              <w:t>c</w:t>
            </w:r>
            <w:r w:rsidRPr="005675F1">
              <w:rPr>
                <w:rFonts w:ascii="Calibri" w:hAnsi="Calibri" w:cs="Arial"/>
                <w:b/>
                <w:i/>
                <w:iCs/>
                <w:sz w:val="20"/>
                <w:szCs w:val="20"/>
              </w:rPr>
              <w:t>o</w:t>
            </w:r>
            <w:r w:rsidRPr="005675F1">
              <w:rPr>
                <w:rFonts w:ascii="Calibri" w:hAnsi="Calibri" w:cs="Arial"/>
                <w:b/>
                <w:i/>
                <w:iCs/>
                <w:spacing w:val="-2"/>
                <w:sz w:val="20"/>
                <w:szCs w:val="20"/>
              </w:rPr>
              <w:t>s</w:t>
            </w:r>
            <w:r w:rsidRPr="005675F1">
              <w:rPr>
                <w:rFonts w:ascii="Calibri" w:hAnsi="Calibri" w:cs="Arial"/>
                <w:b/>
                <w:i/>
                <w:iCs/>
                <w:sz w:val="20"/>
                <w:szCs w:val="20"/>
              </w:rPr>
              <w:t xml:space="preserve">o </w:t>
            </w:r>
            <w:r w:rsidRPr="005675F1">
              <w:rPr>
                <w:rFonts w:ascii="Calibri" w:hAnsi="Calibri" w:cs="Arial"/>
                <w:b/>
                <w:i/>
                <w:iCs/>
                <w:spacing w:val="-1"/>
                <w:sz w:val="20"/>
                <w:szCs w:val="20"/>
              </w:rPr>
              <w:t>s</w:t>
            </w:r>
            <w:r w:rsidRPr="005675F1">
              <w:rPr>
                <w:rFonts w:ascii="Calibri" w:hAnsi="Calibri" w:cs="Arial"/>
                <w:b/>
                <w:i/>
                <w:iCs/>
                <w:sz w:val="20"/>
                <w:szCs w:val="20"/>
              </w:rPr>
              <w:t>e</w:t>
            </w:r>
            <w:r w:rsidRPr="005675F1">
              <w:rPr>
                <w:rFonts w:ascii="Calibri" w:hAnsi="Calibri" w:cs="Arial"/>
                <w:b/>
                <w:i/>
                <w:iCs/>
                <w:spacing w:val="1"/>
                <w:sz w:val="20"/>
                <w:szCs w:val="20"/>
              </w:rPr>
              <w:t>x</w:t>
            </w:r>
            <w:r w:rsidRPr="005675F1">
              <w:rPr>
                <w:rFonts w:ascii="Calibri" w:hAnsi="Calibri" w:cs="Arial"/>
                <w:b/>
                <w:i/>
                <w:iCs/>
                <w:spacing w:val="-2"/>
                <w:sz w:val="20"/>
                <w:szCs w:val="20"/>
              </w:rPr>
              <w:t>i</w:t>
            </w:r>
            <w:r w:rsidRPr="005675F1">
              <w:rPr>
                <w:rFonts w:ascii="Calibri" w:hAnsi="Calibri" w:cs="Arial"/>
                <w:b/>
                <w:i/>
                <w:iCs/>
                <w:spacing w:val="1"/>
                <w:sz w:val="20"/>
                <w:szCs w:val="20"/>
              </w:rPr>
              <w:t>s</w:t>
            </w:r>
            <w:r w:rsidRPr="005675F1">
              <w:rPr>
                <w:rFonts w:ascii="Calibri" w:hAnsi="Calibri" w:cs="Arial"/>
                <w:b/>
                <w:i/>
                <w:iCs/>
                <w:sz w:val="20"/>
                <w:szCs w:val="20"/>
              </w:rPr>
              <w:t>ta</w:t>
            </w:r>
          </w:p>
        </w:tc>
        <w:tc>
          <w:tcPr>
            <w:tcW w:w="538" w:type="dxa"/>
            <w:vAlign w:val="center"/>
          </w:tcPr>
          <w:p w14:paraId="3A09BDEC" w14:textId="77777777" w:rsidR="002849EE" w:rsidRPr="005675F1" w:rsidRDefault="002849EE" w:rsidP="005675F1">
            <w:pPr>
              <w:keepNext/>
              <w:keepLines/>
              <w:jc w:val="center"/>
              <w:rPr>
                <w:rFonts w:ascii="Calibri" w:hAnsi="Calibri"/>
                <w:b/>
                <w:i/>
                <w:sz w:val="20"/>
                <w:szCs w:val="20"/>
              </w:rPr>
            </w:pPr>
          </w:p>
        </w:tc>
        <w:tc>
          <w:tcPr>
            <w:tcW w:w="533" w:type="dxa"/>
            <w:vAlign w:val="center"/>
          </w:tcPr>
          <w:p w14:paraId="22C7E778" w14:textId="77777777" w:rsidR="002849EE" w:rsidRPr="005675F1" w:rsidRDefault="002849EE" w:rsidP="005675F1">
            <w:pPr>
              <w:keepNext/>
              <w:keepLines/>
              <w:jc w:val="center"/>
              <w:rPr>
                <w:rFonts w:ascii="Calibri" w:hAnsi="Calibri"/>
                <w:b/>
                <w:i/>
                <w:sz w:val="20"/>
                <w:szCs w:val="20"/>
              </w:rPr>
            </w:pPr>
          </w:p>
        </w:tc>
        <w:tc>
          <w:tcPr>
            <w:tcW w:w="1084" w:type="dxa"/>
            <w:vAlign w:val="center"/>
          </w:tcPr>
          <w:p w14:paraId="6A07AD2D" w14:textId="77777777" w:rsidR="002849EE" w:rsidRPr="005675F1" w:rsidRDefault="002849EE" w:rsidP="005675F1">
            <w:pPr>
              <w:keepNext/>
              <w:keepLines/>
              <w:jc w:val="center"/>
              <w:rPr>
                <w:rFonts w:ascii="Calibri" w:hAnsi="Calibri"/>
                <w:b/>
                <w:i/>
                <w:sz w:val="20"/>
                <w:szCs w:val="20"/>
              </w:rPr>
            </w:pPr>
          </w:p>
        </w:tc>
        <w:tc>
          <w:tcPr>
            <w:tcW w:w="1118" w:type="dxa"/>
            <w:vAlign w:val="center"/>
          </w:tcPr>
          <w:p w14:paraId="438B753C" w14:textId="77777777" w:rsidR="002849EE" w:rsidRPr="005675F1" w:rsidRDefault="002849EE" w:rsidP="005675F1">
            <w:pPr>
              <w:keepNext/>
              <w:keepLines/>
              <w:jc w:val="center"/>
              <w:rPr>
                <w:rFonts w:ascii="Calibri" w:hAnsi="Calibri"/>
                <w:b/>
                <w:i/>
                <w:sz w:val="20"/>
                <w:szCs w:val="20"/>
              </w:rPr>
            </w:pPr>
          </w:p>
        </w:tc>
      </w:tr>
      <w:tr w:rsidR="002849EE" w:rsidRPr="005675F1" w14:paraId="1035609A" w14:textId="77777777" w:rsidTr="00331DE1">
        <w:trPr>
          <w:cantSplit/>
          <w:trHeight w:val="20"/>
          <w:jc w:val="center"/>
        </w:trPr>
        <w:tc>
          <w:tcPr>
            <w:tcW w:w="4318" w:type="dxa"/>
            <w:vAlign w:val="center"/>
          </w:tcPr>
          <w:p w14:paraId="768B31A7" w14:textId="77777777" w:rsidR="002849EE" w:rsidRPr="005675F1" w:rsidRDefault="002849EE" w:rsidP="005675F1">
            <w:pPr>
              <w:pStyle w:val="Prrafodelista1"/>
              <w:keepNext/>
              <w:keepLines/>
              <w:numPr>
                <w:ilvl w:val="1"/>
                <w:numId w:val="21"/>
              </w:numPr>
              <w:tabs>
                <w:tab w:val="clear" w:pos="1440"/>
                <w:tab w:val="left" w:pos="253"/>
                <w:tab w:val="num" w:pos="796"/>
              </w:tabs>
              <w:kinsoku w:val="0"/>
              <w:overflowPunct w:val="0"/>
              <w:ind w:left="796"/>
              <w:rPr>
                <w:rFonts w:ascii="Calibri" w:hAnsi="Calibri" w:cs="Arial"/>
                <w:i/>
                <w:sz w:val="20"/>
                <w:szCs w:val="20"/>
              </w:rPr>
            </w:pPr>
            <w:r w:rsidRPr="005675F1">
              <w:rPr>
                <w:rFonts w:ascii="Calibri" w:hAnsi="Calibri"/>
                <w:i/>
                <w:sz w:val="20"/>
                <w:szCs w:val="20"/>
              </w:rPr>
              <w:t>Ac</w:t>
            </w:r>
            <w:r w:rsidRPr="005675F1">
              <w:rPr>
                <w:rFonts w:ascii="Calibri" w:hAnsi="Calibri"/>
                <w:i/>
                <w:spacing w:val="-2"/>
                <w:sz w:val="20"/>
                <w:szCs w:val="20"/>
              </w:rPr>
              <w:t>o</w:t>
            </w:r>
            <w:r w:rsidRPr="005675F1">
              <w:rPr>
                <w:rFonts w:ascii="Calibri" w:hAnsi="Calibri"/>
                <w:i/>
                <w:spacing w:val="1"/>
                <w:sz w:val="20"/>
                <w:szCs w:val="20"/>
              </w:rPr>
              <w:t>s</w:t>
            </w:r>
            <w:r w:rsidRPr="005675F1">
              <w:rPr>
                <w:rFonts w:ascii="Calibri" w:hAnsi="Calibri"/>
                <w:i/>
                <w:sz w:val="20"/>
                <w:szCs w:val="20"/>
              </w:rPr>
              <w:t>ar o</w:t>
            </w:r>
            <w:r w:rsidRPr="005675F1">
              <w:rPr>
                <w:rFonts w:ascii="Calibri" w:hAnsi="Calibri"/>
                <w:i/>
                <w:spacing w:val="-2"/>
                <w:sz w:val="20"/>
                <w:szCs w:val="20"/>
              </w:rPr>
              <w:t xml:space="preserve"> </w:t>
            </w:r>
            <w:r w:rsidRPr="005675F1">
              <w:rPr>
                <w:rFonts w:ascii="Calibri" w:hAnsi="Calibri"/>
                <w:i/>
                <w:spacing w:val="1"/>
                <w:sz w:val="20"/>
                <w:szCs w:val="20"/>
              </w:rPr>
              <w:t>i</w:t>
            </w:r>
            <w:r w:rsidRPr="005675F1">
              <w:rPr>
                <w:rFonts w:ascii="Calibri" w:hAnsi="Calibri"/>
                <w:i/>
                <w:sz w:val="20"/>
                <w:szCs w:val="20"/>
              </w:rPr>
              <w:t>n</w:t>
            </w:r>
            <w:r w:rsidRPr="005675F1">
              <w:rPr>
                <w:rFonts w:ascii="Calibri" w:hAnsi="Calibri"/>
                <w:i/>
                <w:spacing w:val="-2"/>
                <w:sz w:val="20"/>
                <w:szCs w:val="20"/>
              </w:rPr>
              <w:t>t</w:t>
            </w:r>
            <w:r w:rsidRPr="005675F1">
              <w:rPr>
                <w:rFonts w:ascii="Calibri" w:hAnsi="Calibri"/>
                <w:i/>
                <w:sz w:val="20"/>
                <w:szCs w:val="20"/>
              </w:rPr>
              <w:t>i</w:t>
            </w:r>
            <w:r w:rsidRPr="005675F1">
              <w:rPr>
                <w:rFonts w:ascii="Calibri" w:hAnsi="Calibri"/>
                <w:i/>
                <w:spacing w:val="-2"/>
                <w:sz w:val="20"/>
                <w:szCs w:val="20"/>
              </w:rPr>
              <w:t>m</w:t>
            </w:r>
            <w:r w:rsidRPr="005675F1">
              <w:rPr>
                <w:rFonts w:ascii="Calibri" w:hAnsi="Calibri"/>
                <w:i/>
                <w:sz w:val="20"/>
                <w:szCs w:val="20"/>
              </w:rPr>
              <w:t>idar</w:t>
            </w:r>
            <w:r w:rsidRPr="005675F1">
              <w:rPr>
                <w:rFonts w:ascii="Calibri" w:hAnsi="Calibri"/>
                <w:i/>
                <w:spacing w:val="-2"/>
                <w:sz w:val="20"/>
                <w:szCs w:val="20"/>
              </w:rPr>
              <w:t xml:space="preserve"> </w:t>
            </w:r>
            <w:r w:rsidRPr="005675F1">
              <w:rPr>
                <w:rFonts w:ascii="Calibri" w:hAnsi="Calibri"/>
                <w:i/>
                <w:spacing w:val="1"/>
                <w:sz w:val="20"/>
                <w:szCs w:val="20"/>
              </w:rPr>
              <w:t>s</w:t>
            </w:r>
            <w:r w:rsidRPr="005675F1">
              <w:rPr>
                <w:rFonts w:ascii="Calibri" w:hAnsi="Calibri"/>
                <w:i/>
                <w:spacing w:val="-2"/>
                <w:sz w:val="20"/>
                <w:szCs w:val="20"/>
              </w:rPr>
              <w:t>e</w:t>
            </w:r>
            <w:r w:rsidRPr="005675F1">
              <w:rPr>
                <w:rFonts w:ascii="Calibri" w:hAnsi="Calibri"/>
                <w:i/>
                <w:spacing w:val="1"/>
                <w:sz w:val="20"/>
                <w:szCs w:val="20"/>
              </w:rPr>
              <w:t>x</w:t>
            </w:r>
            <w:r w:rsidRPr="005675F1">
              <w:rPr>
                <w:rFonts w:ascii="Calibri" w:hAnsi="Calibri"/>
                <w:i/>
                <w:sz w:val="20"/>
                <w:szCs w:val="20"/>
              </w:rPr>
              <w:t>u</w:t>
            </w:r>
            <w:r w:rsidRPr="005675F1">
              <w:rPr>
                <w:rFonts w:ascii="Calibri" w:hAnsi="Calibri"/>
                <w:i/>
                <w:spacing w:val="-2"/>
                <w:sz w:val="20"/>
                <w:szCs w:val="20"/>
              </w:rPr>
              <w:t>a</w:t>
            </w:r>
            <w:r w:rsidRPr="005675F1">
              <w:rPr>
                <w:rFonts w:ascii="Calibri" w:hAnsi="Calibri"/>
                <w:i/>
                <w:sz w:val="20"/>
                <w:szCs w:val="20"/>
              </w:rPr>
              <w:t>l</w:t>
            </w:r>
            <w:r w:rsidRPr="005675F1">
              <w:rPr>
                <w:rFonts w:ascii="Calibri" w:hAnsi="Calibri"/>
                <w:i/>
                <w:spacing w:val="-2"/>
                <w:sz w:val="20"/>
                <w:szCs w:val="20"/>
              </w:rPr>
              <w:t>m</w:t>
            </w:r>
            <w:r w:rsidRPr="005675F1">
              <w:rPr>
                <w:rFonts w:ascii="Calibri" w:hAnsi="Calibri"/>
                <w:i/>
                <w:sz w:val="20"/>
                <w:szCs w:val="20"/>
              </w:rPr>
              <w:t>ente</w:t>
            </w:r>
          </w:p>
        </w:tc>
        <w:tc>
          <w:tcPr>
            <w:tcW w:w="538" w:type="dxa"/>
            <w:vAlign w:val="center"/>
          </w:tcPr>
          <w:p w14:paraId="54FCDC7C" w14:textId="77777777" w:rsidR="002849EE" w:rsidRPr="005675F1" w:rsidRDefault="002849EE" w:rsidP="005675F1">
            <w:pPr>
              <w:keepNext/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533" w:type="dxa"/>
            <w:vAlign w:val="center"/>
          </w:tcPr>
          <w:p w14:paraId="03A374F7" w14:textId="77777777" w:rsidR="002849EE" w:rsidRPr="005675F1" w:rsidRDefault="002849EE" w:rsidP="005675F1">
            <w:pPr>
              <w:keepNext/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084" w:type="dxa"/>
            <w:vAlign w:val="center"/>
          </w:tcPr>
          <w:p w14:paraId="30CADB22" w14:textId="77777777" w:rsidR="002849EE" w:rsidRPr="005675F1" w:rsidRDefault="002849EE" w:rsidP="005675F1">
            <w:pPr>
              <w:keepNext/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118" w:type="dxa"/>
            <w:vAlign w:val="center"/>
          </w:tcPr>
          <w:p w14:paraId="7145720D" w14:textId="77777777" w:rsidR="002849EE" w:rsidRPr="005675F1" w:rsidRDefault="002849EE" w:rsidP="005675F1">
            <w:pPr>
              <w:keepNext/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</w:tr>
      <w:tr w:rsidR="008E6C2E" w:rsidRPr="005675F1" w14:paraId="7A39B08D" w14:textId="77777777" w:rsidTr="00331DE1">
        <w:trPr>
          <w:cantSplit/>
          <w:trHeight w:val="20"/>
          <w:jc w:val="center"/>
        </w:trPr>
        <w:tc>
          <w:tcPr>
            <w:tcW w:w="4318" w:type="dxa"/>
            <w:vAlign w:val="center"/>
          </w:tcPr>
          <w:p w14:paraId="7CBFB7D0" w14:textId="77777777" w:rsidR="008E6C2E" w:rsidRPr="005675F1" w:rsidRDefault="008E6C2E" w:rsidP="0086175B">
            <w:pPr>
              <w:pStyle w:val="Prrafodelista1"/>
              <w:keepLines/>
              <w:numPr>
                <w:ilvl w:val="1"/>
                <w:numId w:val="21"/>
              </w:numPr>
              <w:tabs>
                <w:tab w:val="clear" w:pos="1440"/>
                <w:tab w:val="left" w:pos="253"/>
                <w:tab w:val="num" w:pos="796"/>
              </w:tabs>
              <w:kinsoku w:val="0"/>
              <w:overflowPunct w:val="0"/>
              <w:spacing w:before="6"/>
              <w:ind w:left="796" w:right="313"/>
              <w:jc w:val="both"/>
              <w:rPr>
                <w:rFonts w:ascii="Calibri" w:hAnsi="Calibri"/>
                <w:i/>
                <w:sz w:val="20"/>
                <w:szCs w:val="20"/>
              </w:rPr>
            </w:pP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Int</w:t>
            </w:r>
            <w:r w:rsidRPr="005675F1">
              <w:rPr>
                <w:rFonts w:ascii="Calibri" w:hAnsi="Calibri" w:cs="Arial"/>
                <w:i/>
                <w:iCs/>
                <w:spacing w:val="1"/>
                <w:sz w:val="20"/>
                <w:szCs w:val="20"/>
              </w:rPr>
              <w:t>i</w:t>
            </w:r>
            <w:r w:rsidRPr="005675F1"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  <w:t>mi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 xml:space="preserve">dar, </w:t>
            </w:r>
            <w:r w:rsidRPr="005675F1"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  <w:t>d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egr</w:t>
            </w:r>
            <w:r w:rsidRPr="005675F1"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  <w:t>a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dar,</w:t>
            </w:r>
            <w:r w:rsidRPr="005675F1"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  <w:t xml:space="preserve"> 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hu</w:t>
            </w:r>
            <w:r w:rsidRPr="005675F1"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  <w:t>m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il</w:t>
            </w:r>
            <w:r w:rsidRPr="005675F1"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  <w:t>l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ar,</w:t>
            </w:r>
            <w:r w:rsidRPr="005675F1"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  <w:t xml:space="preserve"> 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ofen</w:t>
            </w:r>
            <w:r w:rsidRPr="005675F1"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  <w:t>d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 xml:space="preserve">er, </w:t>
            </w:r>
            <w:r w:rsidRPr="005675F1"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  <w:t>h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o</w:t>
            </w:r>
            <w:r w:rsidRPr="005675F1">
              <w:rPr>
                <w:rFonts w:ascii="Calibri" w:hAnsi="Calibri" w:cs="Arial"/>
                <w:i/>
                <w:iCs/>
                <w:spacing w:val="1"/>
                <w:sz w:val="20"/>
                <w:szCs w:val="20"/>
              </w:rPr>
              <w:t>st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igar</w:t>
            </w:r>
            <w:r w:rsidRPr="005675F1"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  <w:t xml:space="preserve"> 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a a</w:t>
            </w:r>
            <w:r w:rsidRPr="005675F1"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  <w:t>l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gu</w:t>
            </w:r>
            <w:r w:rsidRPr="005675F1"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  <w:t>i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 xml:space="preserve">en </w:t>
            </w:r>
            <w:r w:rsidRPr="005675F1"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  <w:t>d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e for</w:t>
            </w:r>
            <w:r w:rsidRPr="005675F1"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  <w:t>m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 xml:space="preserve">a </w:t>
            </w:r>
            <w:r w:rsidRPr="005675F1">
              <w:rPr>
                <w:rFonts w:ascii="Calibri" w:hAnsi="Calibri" w:cs="Arial"/>
                <w:i/>
                <w:iCs/>
                <w:spacing w:val="1"/>
                <w:sz w:val="20"/>
                <w:szCs w:val="20"/>
              </w:rPr>
              <w:t>s</w:t>
            </w:r>
            <w:r w:rsidRPr="005675F1"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  <w:t>e</w:t>
            </w:r>
            <w:r w:rsidRPr="005675F1">
              <w:rPr>
                <w:rFonts w:ascii="Calibri" w:hAnsi="Calibri" w:cs="Arial"/>
                <w:i/>
                <w:iCs/>
                <w:spacing w:val="1"/>
                <w:sz w:val="20"/>
                <w:szCs w:val="20"/>
              </w:rPr>
              <w:t>x</w:t>
            </w:r>
            <w:r w:rsidRPr="005675F1"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  <w:t>i</w:t>
            </w:r>
            <w:r w:rsidRPr="005675F1">
              <w:rPr>
                <w:rFonts w:ascii="Calibri" w:hAnsi="Calibri" w:cs="Arial"/>
                <w:i/>
                <w:iCs/>
                <w:spacing w:val="1"/>
                <w:sz w:val="20"/>
                <w:szCs w:val="20"/>
              </w:rPr>
              <w:t>s</w:t>
            </w:r>
            <w:r w:rsidRPr="005675F1">
              <w:rPr>
                <w:rFonts w:ascii="Calibri" w:hAnsi="Calibri" w:cs="Arial"/>
                <w:i/>
                <w:iCs/>
                <w:sz w:val="20"/>
                <w:szCs w:val="20"/>
              </w:rPr>
              <w:t>ta</w:t>
            </w:r>
          </w:p>
        </w:tc>
        <w:tc>
          <w:tcPr>
            <w:tcW w:w="538" w:type="dxa"/>
            <w:vAlign w:val="center"/>
          </w:tcPr>
          <w:p w14:paraId="61FBAF61" w14:textId="77777777" w:rsidR="008E6C2E" w:rsidRPr="005675F1" w:rsidRDefault="008E6C2E" w:rsidP="005675F1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533" w:type="dxa"/>
            <w:vAlign w:val="center"/>
          </w:tcPr>
          <w:p w14:paraId="0F841028" w14:textId="77777777" w:rsidR="008E6C2E" w:rsidRPr="005675F1" w:rsidRDefault="008E6C2E" w:rsidP="005675F1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084" w:type="dxa"/>
            <w:vAlign w:val="center"/>
          </w:tcPr>
          <w:p w14:paraId="586C81EE" w14:textId="77777777" w:rsidR="008E6C2E" w:rsidRPr="005675F1" w:rsidRDefault="008E6C2E" w:rsidP="005675F1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118" w:type="dxa"/>
            <w:vAlign w:val="center"/>
          </w:tcPr>
          <w:p w14:paraId="55C17887" w14:textId="77777777" w:rsidR="008E6C2E" w:rsidRPr="005675F1" w:rsidRDefault="008E6C2E" w:rsidP="005675F1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</w:tr>
      <w:tr w:rsidR="002849EE" w:rsidRPr="005675F1" w14:paraId="76F0379E" w14:textId="77777777" w:rsidTr="00331DE1">
        <w:trPr>
          <w:cantSplit/>
          <w:trHeight w:val="20"/>
          <w:jc w:val="center"/>
        </w:trPr>
        <w:tc>
          <w:tcPr>
            <w:tcW w:w="4318" w:type="dxa"/>
            <w:vAlign w:val="center"/>
          </w:tcPr>
          <w:p w14:paraId="12370571" w14:textId="56022667" w:rsidR="002849EE" w:rsidRPr="005675F1" w:rsidRDefault="002849EE" w:rsidP="005675F1">
            <w:pPr>
              <w:pStyle w:val="TableParagraph"/>
              <w:keepNext/>
              <w:keepLines/>
              <w:numPr>
                <w:ilvl w:val="0"/>
                <w:numId w:val="21"/>
              </w:numPr>
              <w:kinsoku w:val="0"/>
              <w:overflowPunct w:val="0"/>
              <w:ind w:left="175" w:hanging="180"/>
              <w:rPr>
                <w:rFonts w:ascii="Calibri" w:hAnsi="Calibri" w:cs="Arial"/>
                <w:b/>
                <w:i/>
                <w:sz w:val="20"/>
                <w:szCs w:val="20"/>
              </w:rPr>
            </w:pPr>
            <w:r w:rsidRPr="005675F1">
              <w:rPr>
                <w:rFonts w:ascii="Calibri" w:hAnsi="Calibri" w:cs="Arial"/>
                <w:b/>
                <w:i/>
                <w:iCs/>
                <w:sz w:val="20"/>
                <w:szCs w:val="20"/>
              </w:rPr>
              <w:t>Ac</w:t>
            </w:r>
            <w:r w:rsidRPr="005675F1">
              <w:rPr>
                <w:rFonts w:ascii="Calibri" w:hAnsi="Calibri" w:cs="Arial"/>
                <w:b/>
                <w:i/>
                <w:iCs/>
                <w:spacing w:val="-2"/>
                <w:sz w:val="20"/>
                <w:szCs w:val="20"/>
              </w:rPr>
              <w:t>o</w:t>
            </w:r>
            <w:r w:rsidRPr="005675F1">
              <w:rPr>
                <w:rFonts w:ascii="Calibri" w:hAnsi="Calibri" w:cs="Arial"/>
                <w:b/>
                <w:i/>
                <w:iCs/>
                <w:spacing w:val="1"/>
                <w:sz w:val="20"/>
                <w:szCs w:val="20"/>
              </w:rPr>
              <w:t>s</w:t>
            </w:r>
            <w:r w:rsidRPr="005675F1">
              <w:rPr>
                <w:rFonts w:ascii="Calibri" w:hAnsi="Calibri" w:cs="Arial"/>
                <w:b/>
                <w:i/>
                <w:iCs/>
                <w:sz w:val="20"/>
                <w:szCs w:val="20"/>
              </w:rPr>
              <w:t>o</w:t>
            </w:r>
            <w:r w:rsidRPr="005675F1">
              <w:rPr>
                <w:rFonts w:ascii="Calibri" w:hAnsi="Calibri" w:cs="Arial"/>
                <w:b/>
                <w:i/>
                <w:iCs/>
                <w:spacing w:val="-2"/>
                <w:sz w:val="20"/>
                <w:szCs w:val="20"/>
              </w:rPr>
              <w:t xml:space="preserve"> </w:t>
            </w:r>
            <w:r w:rsidRPr="005675F1">
              <w:rPr>
                <w:rFonts w:ascii="Calibri" w:hAnsi="Calibri" w:cs="Arial"/>
                <w:b/>
                <w:i/>
                <w:iCs/>
                <w:sz w:val="20"/>
                <w:szCs w:val="20"/>
              </w:rPr>
              <w:t>o a</w:t>
            </w:r>
            <w:r w:rsidRPr="005675F1">
              <w:rPr>
                <w:rFonts w:ascii="Calibri" w:hAnsi="Calibri" w:cs="Arial"/>
                <w:b/>
                <w:i/>
                <w:iCs/>
                <w:spacing w:val="-2"/>
                <w:sz w:val="20"/>
                <w:szCs w:val="20"/>
              </w:rPr>
              <w:t>b</w:t>
            </w:r>
            <w:r w:rsidRPr="005675F1">
              <w:rPr>
                <w:rFonts w:ascii="Calibri" w:hAnsi="Calibri" w:cs="Arial"/>
                <w:b/>
                <w:i/>
                <w:iCs/>
                <w:sz w:val="20"/>
                <w:szCs w:val="20"/>
              </w:rPr>
              <w:t>u</w:t>
            </w:r>
            <w:r w:rsidRPr="005675F1">
              <w:rPr>
                <w:rFonts w:ascii="Calibri" w:hAnsi="Calibri" w:cs="Arial"/>
                <w:b/>
                <w:i/>
                <w:iCs/>
                <w:spacing w:val="1"/>
                <w:sz w:val="20"/>
                <w:szCs w:val="20"/>
              </w:rPr>
              <w:t>s</w:t>
            </w:r>
            <w:r w:rsidRPr="005675F1">
              <w:rPr>
                <w:rFonts w:ascii="Calibri" w:hAnsi="Calibri" w:cs="Arial"/>
                <w:b/>
                <w:i/>
                <w:iCs/>
                <w:sz w:val="20"/>
                <w:szCs w:val="20"/>
              </w:rPr>
              <w:t>o</w:t>
            </w:r>
            <w:r w:rsidRPr="005675F1">
              <w:rPr>
                <w:rFonts w:ascii="Calibri" w:hAnsi="Calibri" w:cs="Arial"/>
                <w:b/>
                <w:i/>
                <w:iCs/>
                <w:spacing w:val="-2"/>
                <w:sz w:val="20"/>
                <w:szCs w:val="20"/>
              </w:rPr>
              <w:t xml:space="preserve"> </w:t>
            </w:r>
            <w:r w:rsidR="0086175B">
              <w:rPr>
                <w:rFonts w:ascii="Calibri" w:hAnsi="Calibri" w:cs="Arial"/>
                <w:b/>
                <w:i/>
                <w:iCs/>
                <w:spacing w:val="1"/>
                <w:sz w:val="20"/>
                <w:szCs w:val="20"/>
              </w:rPr>
              <w:t>por racismo</w:t>
            </w:r>
          </w:p>
        </w:tc>
        <w:tc>
          <w:tcPr>
            <w:tcW w:w="538" w:type="dxa"/>
            <w:vAlign w:val="center"/>
          </w:tcPr>
          <w:p w14:paraId="63D86909" w14:textId="77777777" w:rsidR="002849EE" w:rsidRPr="005675F1" w:rsidRDefault="002849EE" w:rsidP="005675F1">
            <w:pPr>
              <w:keepNext/>
              <w:keepLines/>
              <w:jc w:val="center"/>
              <w:rPr>
                <w:rFonts w:ascii="Calibri" w:hAnsi="Calibri"/>
                <w:b/>
                <w:i/>
                <w:sz w:val="20"/>
                <w:szCs w:val="20"/>
              </w:rPr>
            </w:pPr>
          </w:p>
        </w:tc>
        <w:tc>
          <w:tcPr>
            <w:tcW w:w="533" w:type="dxa"/>
            <w:vAlign w:val="center"/>
          </w:tcPr>
          <w:p w14:paraId="004265D3" w14:textId="77777777" w:rsidR="002849EE" w:rsidRPr="005675F1" w:rsidRDefault="002849EE" w:rsidP="005675F1">
            <w:pPr>
              <w:keepNext/>
              <w:keepLines/>
              <w:jc w:val="center"/>
              <w:rPr>
                <w:rFonts w:ascii="Calibri" w:hAnsi="Calibri"/>
                <w:b/>
                <w:i/>
                <w:sz w:val="20"/>
                <w:szCs w:val="20"/>
              </w:rPr>
            </w:pPr>
          </w:p>
        </w:tc>
        <w:tc>
          <w:tcPr>
            <w:tcW w:w="1084" w:type="dxa"/>
            <w:vAlign w:val="center"/>
          </w:tcPr>
          <w:p w14:paraId="0E49042E" w14:textId="77777777" w:rsidR="002849EE" w:rsidRPr="005675F1" w:rsidRDefault="002849EE" w:rsidP="005675F1">
            <w:pPr>
              <w:keepNext/>
              <w:keepLines/>
              <w:jc w:val="center"/>
              <w:rPr>
                <w:rFonts w:ascii="Calibri" w:hAnsi="Calibri"/>
                <w:b/>
                <w:i/>
                <w:sz w:val="20"/>
                <w:szCs w:val="20"/>
              </w:rPr>
            </w:pPr>
          </w:p>
        </w:tc>
        <w:tc>
          <w:tcPr>
            <w:tcW w:w="1118" w:type="dxa"/>
            <w:vAlign w:val="center"/>
          </w:tcPr>
          <w:p w14:paraId="223218DA" w14:textId="77777777" w:rsidR="002849EE" w:rsidRPr="005675F1" w:rsidRDefault="002849EE" w:rsidP="005675F1">
            <w:pPr>
              <w:keepNext/>
              <w:keepLines/>
              <w:jc w:val="center"/>
              <w:rPr>
                <w:rFonts w:ascii="Calibri" w:hAnsi="Calibri"/>
                <w:b/>
                <w:i/>
                <w:sz w:val="20"/>
                <w:szCs w:val="20"/>
              </w:rPr>
            </w:pPr>
          </w:p>
        </w:tc>
      </w:tr>
      <w:tr w:rsidR="002849EE" w:rsidRPr="005675F1" w14:paraId="7BF8CB43" w14:textId="77777777" w:rsidTr="00331DE1">
        <w:trPr>
          <w:cantSplit/>
          <w:trHeight w:val="20"/>
          <w:jc w:val="center"/>
        </w:trPr>
        <w:tc>
          <w:tcPr>
            <w:tcW w:w="4318" w:type="dxa"/>
            <w:vAlign w:val="center"/>
          </w:tcPr>
          <w:p w14:paraId="7892A54D" w14:textId="77777777" w:rsidR="002849EE" w:rsidRPr="005675F1" w:rsidRDefault="002849EE" w:rsidP="0086175B">
            <w:pPr>
              <w:pStyle w:val="Prrafodelista1"/>
              <w:keepNext/>
              <w:keepLines/>
              <w:numPr>
                <w:ilvl w:val="1"/>
                <w:numId w:val="21"/>
              </w:numPr>
              <w:tabs>
                <w:tab w:val="clear" w:pos="1440"/>
                <w:tab w:val="left" w:pos="253"/>
                <w:tab w:val="num" w:pos="796"/>
              </w:tabs>
              <w:kinsoku w:val="0"/>
              <w:overflowPunct w:val="0"/>
              <w:spacing w:before="6"/>
              <w:ind w:left="796" w:right="313"/>
              <w:jc w:val="both"/>
              <w:rPr>
                <w:rFonts w:ascii="Calibri" w:hAnsi="Calibri"/>
                <w:i/>
                <w:sz w:val="20"/>
                <w:szCs w:val="20"/>
              </w:rPr>
            </w:pPr>
            <w:r w:rsidRPr="005675F1">
              <w:rPr>
                <w:rFonts w:ascii="Calibri" w:hAnsi="Calibri"/>
                <w:i/>
                <w:sz w:val="20"/>
                <w:szCs w:val="20"/>
              </w:rPr>
              <w:t>Int</w:t>
            </w:r>
            <w:r w:rsidRPr="005675F1">
              <w:rPr>
                <w:rFonts w:ascii="Calibri" w:hAnsi="Calibri"/>
                <w:i/>
                <w:spacing w:val="1"/>
                <w:sz w:val="20"/>
                <w:szCs w:val="20"/>
              </w:rPr>
              <w:t>i</w:t>
            </w:r>
            <w:r w:rsidRPr="005675F1">
              <w:rPr>
                <w:rFonts w:ascii="Calibri" w:hAnsi="Calibri"/>
                <w:i/>
                <w:spacing w:val="-2"/>
                <w:sz w:val="20"/>
                <w:szCs w:val="20"/>
              </w:rPr>
              <w:t>mi</w:t>
            </w:r>
            <w:r w:rsidRPr="005675F1">
              <w:rPr>
                <w:rFonts w:ascii="Calibri" w:hAnsi="Calibri"/>
                <w:i/>
                <w:sz w:val="20"/>
                <w:szCs w:val="20"/>
              </w:rPr>
              <w:t xml:space="preserve">dar, </w:t>
            </w:r>
            <w:r w:rsidRPr="005675F1">
              <w:rPr>
                <w:rFonts w:ascii="Calibri" w:hAnsi="Calibri"/>
                <w:i/>
                <w:spacing w:val="-2"/>
                <w:sz w:val="20"/>
                <w:szCs w:val="20"/>
              </w:rPr>
              <w:t>d</w:t>
            </w:r>
            <w:r w:rsidRPr="005675F1">
              <w:rPr>
                <w:rFonts w:ascii="Calibri" w:hAnsi="Calibri"/>
                <w:i/>
                <w:sz w:val="20"/>
                <w:szCs w:val="20"/>
              </w:rPr>
              <w:t>egr</w:t>
            </w:r>
            <w:r w:rsidRPr="005675F1">
              <w:rPr>
                <w:rFonts w:ascii="Calibri" w:hAnsi="Calibri"/>
                <w:i/>
                <w:spacing w:val="-2"/>
                <w:sz w:val="20"/>
                <w:szCs w:val="20"/>
              </w:rPr>
              <w:t>a</w:t>
            </w:r>
            <w:r w:rsidRPr="005675F1">
              <w:rPr>
                <w:rFonts w:ascii="Calibri" w:hAnsi="Calibri"/>
                <w:i/>
                <w:sz w:val="20"/>
                <w:szCs w:val="20"/>
              </w:rPr>
              <w:t>dar,</w:t>
            </w:r>
            <w:r w:rsidRPr="005675F1">
              <w:rPr>
                <w:rFonts w:ascii="Calibri" w:hAnsi="Calibri"/>
                <w:i/>
                <w:spacing w:val="-2"/>
                <w:sz w:val="20"/>
                <w:szCs w:val="20"/>
              </w:rPr>
              <w:t xml:space="preserve"> </w:t>
            </w:r>
            <w:r w:rsidRPr="005675F1">
              <w:rPr>
                <w:rFonts w:ascii="Calibri" w:hAnsi="Calibri"/>
                <w:i/>
                <w:sz w:val="20"/>
                <w:szCs w:val="20"/>
              </w:rPr>
              <w:t>hu</w:t>
            </w:r>
            <w:r w:rsidRPr="005675F1">
              <w:rPr>
                <w:rFonts w:ascii="Calibri" w:hAnsi="Calibri"/>
                <w:i/>
                <w:spacing w:val="-2"/>
                <w:sz w:val="20"/>
                <w:szCs w:val="20"/>
              </w:rPr>
              <w:t>m</w:t>
            </w:r>
            <w:r w:rsidRPr="005675F1">
              <w:rPr>
                <w:rFonts w:ascii="Calibri" w:hAnsi="Calibri"/>
                <w:i/>
                <w:sz w:val="20"/>
                <w:szCs w:val="20"/>
              </w:rPr>
              <w:t>il</w:t>
            </w:r>
            <w:r w:rsidRPr="005675F1">
              <w:rPr>
                <w:rFonts w:ascii="Calibri" w:hAnsi="Calibri"/>
                <w:i/>
                <w:spacing w:val="-2"/>
                <w:sz w:val="20"/>
                <w:szCs w:val="20"/>
              </w:rPr>
              <w:t>l</w:t>
            </w:r>
            <w:r w:rsidRPr="005675F1">
              <w:rPr>
                <w:rFonts w:ascii="Calibri" w:hAnsi="Calibri"/>
                <w:i/>
                <w:sz w:val="20"/>
                <w:szCs w:val="20"/>
              </w:rPr>
              <w:t>ar,</w:t>
            </w:r>
            <w:r w:rsidRPr="005675F1">
              <w:rPr>
                <w:rFonts w:ascii="Calibri" w:hAnsi="Calibri"/>
                <w:i/>
                <w:spacing w:val="-2"/>
                <w:sz w:val="20"/>
                <w:szCs w:val="20"/>
              </w:rPr>
              <w:t xml:space="preserve"> </w:t>
            </w:r>
            <w:r w:rsidRPr="005675F1">
              <w:rPr>
                <w:rFonts w:ascii="Calibri" w:hAnsi="Calibri"/>
                <w:i/>
                <w:sz w:val="20"/>
                <w:szCs w:val="20"/>
              </w:rPr>
              <w:t>ofen</w:t>
            </w:r>
            <w:r w:rsidRPr="005675F1">
              <w:rPr>
                <w:rFonts w:ascii="Calibri" w:hAnsi="Calibri"/>
                <w:i/>
                <w:spacing w:val="-2"/>
                <w:sz w:val="20"/>
                <w:szCs w:val="20"/>
              </w:rPr>
              <w:t>d</w:t>
            </w:r>
            <w:r w:rsidRPr="005675F1">
              <w:rPr>
                <w:rFonts w:ascii="Calibri" w:hAnsi="Calibri"/>
                <w:i/>
                <w:sz w:val="20"/>
                <w:szCs w:val="20"/>
              </w:rPr>
              <w:t xml:space="preserve">er, </w:t>
            </w:r>
            <w:r w:rsidRPr="005675F1">
              <w:rPr>
                <w:rFonts w:ascii="Calibri" w:hAnsi="Calibri"/>
                <w:i/>
                <w:spacing w:val="-2"/>
                <w:sz w:val="20"/>
                <w:szCs w:val="20"/>
              </w:rPr>
              <w:t>h</w:t>
            </w:r>
            <w:r w:rsidRPr="005675F1">
              <w:rPr>
                <w:rFonts w:ascii="Calibri" w:hAnsi="Calibri"/>
                <w:i/>
                <w:sz w:val="20"/>
                <w:szCs w:val="20"/>
              </w:rPr>
              <w:t>o</w:t>
            </w:r>
            <w:r w:rsidRPr="005675F1">
              <w:rPr>
                <w:rFonts w:ascii="Calibri" w:hAnsi="Calibri"/>
                <w:i/>
                <w:spacing w:val="1"/>
                <w:sz w:val="20"/>
                <w:szCs w:val="20"/>
              </w:rPr>
              <w:t>st</w:t>
            </w:r>
            <w:r w:rsidRPr="005675F1">
              <w:rPr>
                <w:rFonts w:ascii="Calibri" w:hAnsi="Calibri"/>
                <w:i/>
                <w:sz w:val="20"/>
                <w:szCs w:val="20"/>
              </w:rPr>
              <w:t xml:space="preserve">igar. </w:t>
            </w:r>
            <w:r w:rsidRPr="005675F1">
              <w:rPr>
                <w:rFonts w:ascii="Calibri" w:hAnsi="Calibri"/>
                <w:i/>
                <w:spacing w:val="-2"/>
                <w:sz w:val="20"/>
                <w:szCs w:val="20"/>
              </w:rPr>
              <w:t xml:space="preserve"> </w:t>
            </w:r>
          </w:p>
        </w:tc>
        <w:tc>
          <w:tcPr>
            <w:tcW w:w="538" w:type="dxa"/>
            <w:vAlign w:val="center"/>
          </w:tcPr>
          <w:p w14:paraId="2CDC7362" w14:textId="77777777" w:rsidR="002849EE" w:rsidRPr="005675F1" w:rsidRDefault="002849EE" w:rsidP="005675F1">
            <w:pPr>
              <w:keepNext/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533" w:type="dxa"/>
            <w:vAlign w:val="center"/>
          </w:tcPr>
          <w:p w14:paraId="20434C8C" w14:textId="77777777" w:rsidR="002849EE" w:rsidRPr="005675F1" w:rsidRDefault="002849EE" w:rsidP="005675F1">
            <w:pPr>
              <w:keepNext/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084" w:type="dxa"/>
            <w:vAlign w:val="center"/>
          </w:tcPr>
          <w:p w14:paraId="50DC5772" w14:textId="77777777" w:rsidR="002849EE" w:rsidRPr="005675F1" w:rsidRDefault="002849EE" w:rsidP="005675F1">
            <w:pPr>
              <w:keepNext/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118" w:type="dxa"/>
            <w:vAlign w:val="center"/>
          </w:tcPr>
          <w:p w14:paraId="3013A049" w14:textId="77777777" w:rsidR="002849EE" w:rsidRPr="005675F1" w:rsidRDefault="002849EE" w:rsidP="005675F1">
            <w:pPr>
              <w:keepNext/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</w:tr>
      <w:tr w:rsidR="002849EE" w:rsidRPr="005675F1" w14:paraId="17560281" w14:textId="77777777" w:rsidTr="00331DE1">
        <w:trPr>
          <w:cantSplit/>
          <w:trHeight w:val="20"/>
          <w:jc w:val="center"/>
        </w:trPr>
        <w:tc>
          <w:tcPr>
            <w:tcW w:w="4318" w:type="dxa"/>
            <w:vAlign w:val="center"/>
          </w:tcPr>
          <w:p w14:paraId="129AB2C4" w14:textId="77777777" w:rsidR="002849EE" w:rsidRPr="005675F1" w:rsidRDefault="002849EE" w:rsidP="005675F1">
            <w:pPr>
              <w:pStyle w:val="Prrafodelista1"/>
              <w:keepNext/>
              <w:keepLines/>
              <w:numPr>
                <w:ilvl w:val="1"/>
                <w:numId w:val="21"/>
              </w:numPr>
              <w:tabs>
                <w:tab w:val="clear" w:pos="1440"/>
                <w:tab w:val="left" w:pos="253"/>
                <w:tab w:val="num" w:pos="796"/>
              </w:tabs>
              <w:kinsoku w:val="0"/>
              <w:overflowPunct w:val="0"/>
              <w:spacing w:before="6"/>
              <w:ind w:left="796" w:right="313"/>
              <w:rPr>
                <w:rFonts w:ascii="Calibri" w:hAnsi="Calibri"/>
                <w:i/>
                <w:sz w:val="20"/>
                <w:szCs w:val="20"/>
              </w:rPr>
            </w:pPr>
            <w:r w:rsidRPr="005675F1">
              <w:rPr>
                <w:rFonts w:ascii="Calibri" w:hAnsi="Calibri"/>
                <w:i/>
                <w:sz w:val="20"/>
                <w:szCs w:val="20"/>
              </w:rPr>
              <w:t>Insultar.</w:t>
            </w:r>
          </w:p>
        </w:tc>
        <w:tc>
          <w:tcPr>
            <w:tcW w:w="538" w:type="dxa"/>
            <w:vAlign w:val="center"/>
          </w:tcPr>
          <w:p w14:paraId="53C8D28F" w14:textId="77777777" w:rsidR="002849EE" w:rsidRPr="005675F1" w:rsidRDefault="002849EE" w:rsidP="005675F1">
            <w:pPr>
              <w:keepNext/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533" w:type="dxa"/>
            <w:vAlign w:val="center"/>
          </w:tcPr>
          <w:p w14:paraId="5A428B1E" w14:textId="77777777" w:rsidR="002849EE" w:rsidRPr="005675F1" w:rsidRDefault="002849EE" w:rsidP="005675F1">
            <w:pPr>
              <w:keepNext/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084" w:type="dxa"/>
            <w:vAlign w:val="center"/>
          </w:tcPr>
          <w:p w14:paraId="45DFEF91" w14:textId="77777777" w:rsidR="002849EE" w:rsidRPr="005675F1" w:rsidRDefault="002849EE" w:rsidP="005675F1">
            <w:pPr>
              <w:keepNext/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118" w:type="dxa"/>
            <w:vAlign w:val="center"/>
          </w:tcPr>
          <w:p w14:paraId="3AF65635" w14:textId="77777777" w:rsidR="002849EE" w:rsidRPr="005675F1" w:rsidRDefault="002849EE" w:rsidP="005675F1">
            <w:pPr>
              <w:keepNext/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</w:tr>
      <w:tr w:rsidR="008E6C2E" w:rsidRPr="005675F1" w14:paraId="64F63DF1" w14:textId="77777777" w:rsidTr="00331DE1">
        <w:trPr>
          <w:cantSplit/>
          <w:trHeight w:val="20"/>
          <w:jc w:val="center"/>
        </w:trPr>
        <w:tc>
          <w:tcPr>
            <w:tcW w:w="4318" w:type="dxa"/>
            <w:vAlign w:val="center"/>
          </w:tcPr>
          <w:p w14:paraId="59AABAC5" w14:textId="77777777" w:rsidR="008E6C2E" w:rsidRPr="005675F1" w:rsidRDefault="008E6C2E" w:rsidP="005675F1">
            <w:pPr>
              <w:pStyle w:val="Prrafodelista1"/>
              <w:keepLines/>
              <w:numPr>
                <w:ilvl w:val="1"/>
                <w:numId w:val="21"/>
              </w:numPr>
              <w:tabs>
                <w:tab w:val="clear" w:pos="1440"/>
                <w:tab w:val="left" w:pos="253"/>
                <w:tab w:val="num" w:pos="796"/>
              </w:tabs>
              <w:kinsoku w:val="0"/>
              <w:overflowPunct w:val="0"/>
              <w:spacing w:before="6"/>
              <w:ind w:left="796" w:right="313"/>
              <w:rPr>
                <w:rFonts w:ascii="Calibri" w:hAnsi="Calibri"/>
                <w:i/>
                <w:sz w:val="20"/>
                <w:szCs w:val="20"/>
              </w:rPr>
            </w:pPr>
            <w:r w:rsidRPr="005675F1"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  <w:t>Agredir.</w:t>
            </w:r>
          </w:p>
        </w:tc>
        <w:tc>
          <w:tcPr>
            <w:tcW w:w="538" w:type="dxa"/>
            <w:vAlign w:val="center"/>
          </w:tcPr>
          <w:p w14:paraId="05CC0258" w14:textId="77777777" w:rsidR="008E6C2E" w:rsidRPr="005675F1" w:rsidRDefault="008E6C2E" w:rsidP="005675F1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533" w:type="dxa"/>
            <w:vAlign w:val="center"/>
          </w:tcPr>
          <w:p w14:paraId="7E829739" w14:textId="77777777" w:rsidR="008E6C2E" w:rsidRPr="005675F1" w:rsidRDefault="008E6C2E" w:rsidP="005675F1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084" w:type="dxa"/>
            <w:vAlign w:val="center"/>
          </w:tcPr>
          <w:p w14:paraId="72F05AD1" w14:textId="77777777" w:rsidR="008E6C2E" w:rsidRPr="005675F1" w:rsidRDefault="008E6C2E" w:rsidP="005675F1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118" w:type="dxa"/>
            <w:vAlign w:val="center"/>
          </w:tcPr>
          <w:p w14:paraId="09D90089" w14:textId="77777777" w:rsidR="008E6C2E" w:rsidRPr="005675F1" w:rsidRDefault="008E6C2E" w:rsidP="005675F1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</w:tr>
      <w:tr w:rsidR="0086175B" w:rsidRPr="005675F1" w14:paraId="57BE821F" w14:textId="77777777" w:rsidTr="00331DE1">
        <w:trPr>
          <w:cantSplit/>
          <w:trHeight w:val="20"/>
          <w:jc w:val="center"/>
        </w:trPr>
        <w:tc>
          <w:tcPr>
            <w:tcW w:w="4318" w:type="dxa"/>
            <w:vAlign w:val="center"/>
          </w:tcPr>
          <w:p w14:paraId="7B45FA9E" w14:textId="62094FC4" w:rsidR="0086175B" w:rsidRPr="005675F1" w:rsidRDefault="0086175B" w:rsidP="0086175B">
            <w:pPr>
              <w:pStyle w:val="Prrafodelista1"/>
              <w:keepLines/>
              <w:tabs>
                <w:tab w:val="left" w:pos="253"/>
              </w:tabs>
              <w:kinsoku w:val="0"/>
              <w:overflowPunct w:val="0"/>
              <w:spacing w:before="6"/>
              <w:ind w:right="313"/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</w:pPr>
            <w:r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  <w:t xml:space="preserve">8 </w:t>
            </w:r>
            <w:proofErr w:type="gramStart"/>
            <w:r w:rsidR="00B81FB1"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  <w:t>A</w:t>
            </w:r>
            <w:r w:rsidR="00B81FB1" w:rsidRPr="0086175B">
              <w:rPr>
                <w:rFonts w:ascii="Calibri" w:hAnsi="Calibri" w:cs="Arial"/>
                <w:b/>
                <w:bCs/>
                <w:i/>
                <w:iCs/>
                <w:spacing w:val="-2"/>
                <w:sz w:val="20"/>
                <w:szCs w:val="20"/>
              </w:rPr>
              <w:t>coso</w:t>
            </w:r>
            <w:proofErr w:type="gramEnd"/>
            <w:r w:rsidRPr="0086175B">
              <w:rPr>
                <w:rFonts w:ascii="Calibri" w:hAnsi="Calibri" w:cs="Arial"/>
                <w:b/>
                <w:bCs/>
                <w:i/>
                <w:iCs/>
                <w:spacing w:val="-2"/>
                <w:sz w:val="20"/>
                <w:szCs w:val="20"/>
              </w:rPr>
              <w:t xml:space="preserve"> o abuso por xenofobia</w:t>
            </w:r>
          </w:p>
        </w:tc>
        <w:tc>
          <w:tcPr>
            <w:tcW w:w="538" w:type="dxa"/>
            <w:vAlign w:val="center"/>
          </w:tcPr>
          <w:p w14:paraId="46AC8811" w14:textId="77777777" w:rsidR="0086175B" w:rsidRPr="005675F1" w:rsidRDefault="0086175B" w:rsidP="005675F1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533" w:type="dxa"/>
            <w:vAlign w:val="center"/>
          </w:tcPr>
          <w:p w14:paraId="63ECDA00" w14:textId="77777777" w:rsidR="0086175B" w:rsidRPr="005675F1" w:rsidRDefault="0086175B" w:rsidP="005675F1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084" w:type="dxa"/>
            <w:vAlign w:val="center"/>
          </w:tcPr>
          <w:p w14:paraId="10742C70" w14:textId="77777777" w:rsidR="0086175B" w:rsidRPr="005675F1" w:rsidRDefault="0086175B" w:rsidP="005675F1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118" w:type="dxa"/>
            <w:vAlign w:val="center"/>
          </w:tcPr>
          <w:p w14:paraId="53D97085" w14:textId="77777777" w:rsidR="0086175B" w:rsidRPr="005675F1" w:rsidRDefault="0086175B" w:rsidP="005675F1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</w:tr>
      <w:tr w:rsidR="0086175B" w:rsidRPr="005675F1" w14:paraId="31153FA1" w14:textId="77777777" w:rsidTr="00331DE1">
        <w:trPr>
          <w:cantSplit/>
          <w:trHeight w:val="20"/>
          <w:jc w:val="center"/>
        </w:trPr>
        <w:tc>
          <w:tcPr>
            <w:tcW w:w="4318" w:type="dxa"/>
            <w:vAlign w:val="center"/>
          </w:tcPr>
          <w:p w14:paraId="643214FA" w14:textId="215FA5B0" w:rsidR="0086175B" w:rsidRPr="005675F1" w:rsidRDefault="0086175B" w:rsidP="0086175B">
            <w:pPr>
              <w:pStyle w:val="Prrafodelista1"/>
              <w:keepLines/>
              <w:numPr>
                <w:ilvl w:val="0"/>
                <w:numId w:val="31"/>
              </w:numPr>
              <w:tabs>
                <w:tab w:val="left" w:pos="253"/>
              </w:tabs>
              <w:kinsoku w:val="0"/>
              <w:overflowPunct w:val="0"/>
              <w:spacing w:before="6"/>
              <w:ind w:right="313"/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</w:pPr>
            <w:r w:rsidRPr="005675F1">
              <w:rPr>
                <w:rFonts w:ascii="Calibri" w:hAnsi="Calibri"/>
                <w:i/>
                <w:sz w:val="20"/>
                <w:szCs w:val="20"/>
              </w:rPr>
              <w:t>Int</w:t>
            </w:r>
            <w:r w:rsidRPr="005675F1">
              <w:rPr>
                <w:rFonts w:ascii="Calibri" w:hAnsi="Calibri"/>
                <w:i/>
                <w:spacing w:val="1"/>
                <w:sz w:val="20"/>
                <w:szCs w:val="20"/>
              </w:rPr>
              <w:t>i</w:t>
            </w:r>
            <w:r w:rsidRPr="005675F1">
              <w:rPr>
                <w:rFonts w:ascii="Calibri" w:hAnsi="Calibri"/>
                <w:i/>
                <w:spacing w:val="-2"/>
                <w:sz w:val="20"/>
                <w:szCs w:val="20"/>
              </w:rPr>
              <w:t>mi</w:t>
            </w:r>
            <w:r w:rsidRPr="005675F1">
              <w:rPr>
                <w:rFonts w:ascii="Calibri" w:hAnsi="Calibri"/>
                <w:i/>
                <w:sz w:val="20"/>
                <w:szCs w:val="20"/>
              </w:rPr>
              <w:t xml:space="preserve">dar, </w:t>
            </w:r>
            <w:r w:rsidRPr="005675F1">
              <w:rPr>
                <w:rFonts w:ascii="Calibri" w:hAnsi="Calibri"/>
                <w:i/>
                <w:spacing w:val="-2"/>
                <w:sz w:val="20"/>
                <w:szCs w:val="20"/>
              </w:rPr>
              <w:t>d</w:t>
            </w:r>
            <w:r w:rsidRPr="005675F1">
              <w:rPr>
                <w:rFonts w:ascii="Calibri" w:hAnsi="Calibri"/>
                <w:i/>
                <w:sz w:val="20"/>
                <w:szCs w:val="20"/>
              </w:rPr>
              <w:t>egr</w:t>
            </w:r>
            <w:r w:rsidRPr="005675F1">
              <w:rPr>
                <w:rFonts w:ascii="Calibri" w:hAnsi="Calibri"/>
                <w:i/>
                <w:spacing w:val="-2"/>
                <w:sz w:val="20"/>
                <w:szCs w:val="20"/>
              </w:rPr>
              <w:t>a</w:t>
            </w:r>
            <w:r w:rsidRPr="005675F1">
              <w:rPr>
                <w:rFonts w:ascii="Calibri" w:hAnsi="Calibri"/>
                <w:i/>
                <w:sz w:val="20"/>
                <w:szCs w:val="20"/>
              </w:rPr>
              <w:t>dar,</w:t>
            </w:r>
            <w:r w:rsidRPr="005675F1">
              <w:rPr>
                <w:rFonts w:ascii="Calibri" w:hAnsi="Calibri"/>
                <w:i/>
                <w:spacing w:val="-2"/>
                <w:sz w:val="20"/>
                <w:szCs w:val="20"/>
              </w:rPr>
              <w:t xml:space="preserve"> </w:t>
            </w:r>
            <w:r w:rsidRPr="005675F1">
              <w:rPr>
                <w:rFonts w:ascii="Calibri" w:hAnsi="Calibri"/>
                <w:i/>
                <w:sz w:val="20"/>
                <w:szCs w:val="20"/>
              </w:rPr>
              <w:t>hu</w:t>
            </w:r>
            <w:r w:rsidRPr="005675F1">
              <w:rPr>
                <w:rFonts w:ascii="Calibri" w:hAnsi="Calibri"/>
                <w:i/>
                <w:spacing w:val="-2"/>
                <w:sz w:val="20"/>
                <w:szCs w:val="20"/>
              </w:rPr>
              <w:t>m</w:t>
            </w:r>
            <w:r w:rsidRPr="005675F1">
              <w:rPr>
                <w:rFonts w:ascii="Calibri" w:hAnsi="Calibri"/>
                <w:i/>
                <w:sz w:val="20"/>
                <w:szCs w:val="20"/>
              </w:rPr>
              <w:t>il</w:t>
            </w:r>
            <w:r w:rsidRPr="005675F1">
              <w:rPr>
                <w:rFonts w:ascii="Calibri" w:hAnsi="Calibri"/>
                <w:i/>
                <w:spacing w:val="-2"/>
                <w:sz w:val="20"/>
                <w:szCs w:val="20"/>
              </w:rPr>
              <w:t>l</w:t>
            </w:r>
            <w:r w:rsidRPr="005675F1">
              <w:rPr>
                <w:rFonts w:ascii="Calibri" w:hAnsi="Calibri"/>
                <w:i/>
                <w:sz w:val="20"/>
                <w:szCs w:val="20"/>
              </w:rPr>
              <w:t>ar,</w:t>
            </w:r>
            <w:r w:rsidRPr="005675F1">
              <w:rPr>
                <w:rFonts w:ascii="Calibri" w:hAnsi="Calibri"/>
                <w:i/>
                <w:spacing w:val="-2"/>
                <w:sz w:val="20"/>
                <w:szCs w:val="20"/>
              </w:rPr>
              <w:t xml:space="preserve"> </w:t>
            </w:r>
            <w:r w:rsidRPr="005675F1">
              <w:rPr>
                <w:rFonts w:ascii="Calibri" w:hAnsi="Calibri"/>
                <w:i/>
                <w:sz w:val="20"/>
                <w:szCs w:val="20"/>
              </w:rPr>
              <w:t>ofen</w:t>
            </w:r>
            <w:r w:rsidRPr="005675F1">
              <w:rPr>
                <w:rFonts w:ascii="Calibri" w:hAnsi="Calibri"/>
                <w:i/>
                <w:spacing w:val="-2"/>
                <w:sz w:val="20"/>
                <w:szCs w:val="20"/>
              </w:rPr>
              <w:t>d</w:t>
            </w:r>
            <w:r w:rsidRPr="005675F1">
              <w:rPr>
                <w:rFonts w:ascii="Calibri" w:hAnsi="Calibri"/>
                <w:i/>
                <w:sz w:val="20"/>
                <w:szCs w:val="20"/>
              </w:rPr>
              <w:t xml:space="preserve">er, </w:t>
            </w:r>
            <w:r w:rsidRPr="005675F1">
              <w:rPr>
                <w:rFonts w:ascii="Calibri" w:hAnsi="Calibri"/>
                <w:i/>
                <w:spacing w:val="-2"/>
                <w:sz w:val="20"/>
                <w:szCs w:val="20"/>
              </w:rPr>
              <w:t>h</w:t>
            </w:r>
            <w:r w:rsidRPr="005675F1">
              <w:rPr>
                <w:rFonts w:ascii="Calibri" w:hAnsi="Calibri"/>
                <w:i/>
                <w:sz w:val="20"/>
                <w:szCs w:val="20"/>
              </w:rPr>
              <w:t>o</w:t>
            </w:r>
            <w:r w:rsidRPr="005675F1">
              <w:rPr>
                <w:rFonts w:ascii="Calibri" w:hAnsi="Calibri"/>
                <w:i/>
                <w:spacing w:val="1"/>
                <w:sz w:val="20"/>
                <w:szCs w:val="20"/>
              </w:rPr>
              <w:t>st</w:t>
            </w:r>
            <w:r w:rsidRPr="005675F1">
              <w:rPr>
                <w:rFonts w:ascii="Calibri" w:hAnsi="Calibri"/>
                <w:i/>
                <w:sz w:val="20"/>
                <w:szCs w:val="20"/>
              </w:rPr>
              <w:t xml:space="preserve">igar. </w:t>
            </w:r>
            <w:r w:rsidRPr="005675F1">
              <w:rPr>
                <w:rFonts w:ascii="Calibri" w:hAnsi="Calibri"/>
                <w:i/>
                <w:spacing w:val="-2"/>
                <w:sz w:val="20"/>
                <w:szCs w:val="20"/>
              </w:rPr>
              <w:t xml:space="preserve"> </w:t>
            </w:r>
          </w:p>
        </w:tc>
        <w:tc>
          <w:tcPr>
            <w:tcW w:w="538" w:type="dxa"/>
            <w:vAlign w:val="center"/>
          </w:tcPr>
          <w:p w14:paraId="705BAB6F" w14:textId="77777777" w:rsidR="0086175B" w:rsidRPr="005675F1" w:rsidRDefault="0086175B" w:rsidP="0086175B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533" w:type="dxa"/>
            <w:vAlign w:val="center"/>
          </w:tcPr>
          <w:p w14:paraId="07CCC1C1" w14:textId="77777777" w:rsidR="0086175B" w:rsidRPr="005675F1" w:rsidRDefault="0086175B" w:rsidP="0086175B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084" w:type="dxa"/>
            <w:vAlign w:val="center"/>
          </w:tcPr>
          <w:p w14:paraId="5531C97A" w14:textId="77777777" w:rsidR="0086175B" w:rsidRPr="005675F1" w:rsidRDefault="0086175B" w:rsidP="0086175B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118" w:type="dxa"/>
            <w:vAlign w:val="center"/>
          </w:tcPr>
          <w:p w14:paraId="720B2848" w14:textId="77777777" w:rsidR="0086175B" w:rsidRPr="005675F1" w:rsidRDefault="0086175B" w:rsidP="0086175B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</w:tr>
      <w:tr w:rsidR="0086175B" w:rsidRPr="005675F1" w14:paraId="6AFE8BFE" w14:textId="77777777" w:rsidTr="00331DE1">
        <w:trPr>
          <w:cantSplit/>
          <w:trHeight w:val="20"/>
          <w:jc w:val="center"/>
        </w:trPr>
        <w:tc>
          <w:tcPr>
            <w:tcW w:w="4318" w:type="dxa"/>
            <w:vAlign w:val="center"/>
          </w:tcPr>
          <w:p w14:paraId="5A5BDED7" w14:textId="5BDC8391" w:rsidR="0086175B" w:rsidRPr="005675F1" w:rsidRDefault="0086175B" w:rsidP="0086175B">
            <w:pPr>
              <w:pStyle w:val="Prrafodelista1"/>
              <w:keepLines/>
              <w:numPr>
                <w:ilvl w:val="1"/>
                <w:numId w:val="31"/>
              </w:numPr>
              <w:tabs>
                <w:tab w:val="left" w:pos="253"/>
              </w:tabs>
              <w:kinsoku w:val="0"/>
              <w:overflowPunct w:val="0"/>
              <w:spacing w:before="6"/>
              <w:ind w:left="796" w:right="313"/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</w:pPr>
            <w:r w:rsidRPr="005675F1">
              <w:rPr>
                <w:rFonts w:ascii="Calibri" w:hAnsi="Calibri"/>
                <w:i/>
                <w:sz w:val="20"/>
                <w:szCs w:val="20"/>
              </w:rPr>
              <w:t>Insultar.</w:t>
            </w:r>
          </w:p>
        </w:tc>
        <w:tc>
          <w:tcPr>
            <w:tcW w:w="538" w:type="dxa"/>
            <w:vAlign w:val="center"/>
          </w:tcPr>
          <w:p w14:paraId="1180B6AD" w14:textId="77777777" w:rsidR="0086175B" w:rsidRPr="005675F1" w:rsidRDefault="0086175B" w:rsidP="0086175B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533" w:type="dxa"/>
            <w:vAlign w:val="center"/>
          </w:tcPr>
          <w:p w14:paraId="11ECB2CA" w14:textId="77777777" w:rsidR="0086175B" w:rsidRPr="005675F1" w:rsidRDefault="0086175B" w:rsidP="0086175B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084" w:type="dxa"/>
            <w:vAlign w:val="center"/>
          </w:tcPr>
          <w:p w14:paraId="40939BBE" w14:textId="77777777" w:rsidR="0086175B" w:rsidRPr="005675F1" w:rsidRDefault="0086175B" w:rsidP="0086175B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118" w:type="dxa"/>
            <w:vAlign w:val="center"/>
          </w:tcPr>
          <w:p w14:paraId="79CA8FE0" w14:textId="77777777" w:rsidR="0086175B" w:rsidRPr="005675F1" w:rsidRDefault="0086175B" w:rsidP="0086175B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</w:tr>
      <w:tr w:rsidR="0086175B" w:rsidRPr="005675F1" w14:paraId="698D53E1" w14:textId="77777777" w:rsidTr="00331DE1">
        <w:trPr>
          <w:cantSplit/>
          <w:trHeight w:val="20"/>
          <w:jc w:val="center"/>
        </w:trPr>
        <w:tc>
          <w:tcPr>
            <w:tcW w:w="4318" w:type="dxa"/>
            <w:vAlign w:val="center"/>
          </w:tcPr>
          <w:p w14:paraId="6BBDE72B" w14:textId="35B044C4" w:rsidR="0086175B" w:rsidRPr="005675F1" w:rsidRDefault="0086175B" w:rsidP="0086175B">
            <w:pPr>
              <w:pStyle w:val="Prrafodelista1"/>
              <w:keepLines/>
              <w:numPr>
                <w:ilvl w:val="1"/>
                <w:numId w:val="31"/>
              </w:numPr>
              <w:tabs>
                <w:tab w:val="left" w:pos="253"/>
              </w:tabs>
              <w:kinsoku w:val="0"/>
              <w:overflowPunct w:val="0"/>
              <w:spacing w:before="6"/>
              <w:ind w:left="796" w:right="313"/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</w:pPr>
            <w:r w:rsidRPr="005675F1"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  <w:t>Agredir.</w:t>
            </w:r>
          </w:p>
        </w:tc>
        <w:tc>
          <w:tcPr>
            <w:tcW w:w="538" w:type="dxa"/>
            <w:vAlign w:val="center"/>
          </w:tcPr>
          <w:p w14:paraId="6F5A5C26" w14:textId="77777777" w:rsidR="0086175B" w:rsidRPr="005675F1" w:rsidRDefault="0086175B" w:rsidP="0086175B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533" w:type="dxa"/>
            <w:vAlign w:val="center"/>
          </w:tcPr>
          <w:p w14:paraId="788DFDA3" w14:textId="77777777" w:rsidR="0086175B" w:rsidRPr="005675F1" w:rsidRDefault="0086175B" w:rsidP="0086175B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084" w:type="dxa"/>
            <w:vAlign w:val="center"/>
          </w:tcPr>
          <w:p w14:paraId="7A483C57" w14:textId="77777777" w:rsidR="0086175B" w:rsidRPr="005675F1" w:rsidRDefault="0086175B" w:rsidP="0086175B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118" w:type="dxa"/>
            <w:vAlign w:val="center"/>
          </w:tcPr>
          <w:p w14:paraId="403FC5A0" w14:textId="77777777" w:rsidR="0086175B" w:rsidRPr="005675F1" w:rsidRDefault="0086175B" w:rsidP="0086175B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</w:tr>
      <w:tr w:rsidR="0086175B" w:rsidRPr="005675F1" w14:paraId="071AB15E" w14:textId="77777777" w:rsidTr="00331DE1">
        <w:trPr>
          <w:cantSplit/>
          <w:trHeight w:val="20"/>
          <w:jc w:val="center"/>
        </w:trPr>
        <w:tc>
          <w:tcPr>
            <w:tcW w:w="4318" w:type="dxa"/>
            <w:vAlign w:val="center"/>
          </w:tcPr>
          <w:p w14:paraId="7B4F5176" w14:textId="43CE687A" w:rsidR="0086175B" w:rsidRPr="005675F1" w:rsidRDefault="0086175B" w:rsidP="0086175B">
            <w:pPr>
              <w:pStyle w:val="Prrafodelista1"/>
              <w:keepLines/>
              <w:tabs>
                <w:tab w:val="left" w:pos="253"/>
              </w:tabs>
              <w:kinsoku w:val="0"/>
              <w:overflowPunct w:val="0"/>
              <w:spacing w:before="6"/>
              <w:ind w:right="313"/>
              <w:jc w:val="both"/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</w:pPr>
            <w:r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  <w:lastRenderedPageBreak/>
              <w:t xml:space="preserve">9. </w:t>
            </w:r>
            <w:r w:rsidRPr="0086175B">
              <w:rPr>
                <w:rFonts w:ascii="Calibri" w:hAnsi="Calibri" w:cs="Arial"/>
                <w:b/>
                <w:bCs/>
                <w:i/>
                <w:iCs/>
                <w:spacing w:val="-2"/>
                <w:sz w:val="20"/>
                <w:szCs w:val="20"/>
              </w:rPr>
              <w:t>Acoso o abuso por orientación e identidad sexual</w:t>
            </w:r>
          </w:p>
        </w:tc>
        <w:tc>
          <w:tcPr>
            <w:tcW w:w="538" w:type="dxa"/>
            <w:vAlign w:val="center"/>
          </w:tcPr>
          <w:p w14:paraId="2CF51315" w14:textId="77777777" w:rsidR="0086175B" w:rsidRPr="005675F1" w:rsidRDefault="0086175B" w:rsidP="0086175B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533" w:type="dxa"/>
            <w:vAlign w:val="center"/>
          </w:tcPr>
          <w:p w14:paraId="50E9D6BB" w14:textId="77777777" w:rsidR="0086175B" w:rsidRPr="005675F1" w:rsidRDefault="0086175B" w:rsidP="0086175B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084" w:type="dxa"/>
            <w:vAlign w:val="center"/>
          </w:tcPr>
          <w:p w14:paraId="35DFB66D" w14:textId="77777777" w:rsidR="0086175B" w:rsidRPr="005675F1" w:rsidRDefault="0086175B" w:rsidP="0086175B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118" w:type="dxa"/>
            <w:vAlign w:val="center"/>
          </w:tcPr>
          <w:p w14:paraId="62663C0D" w14:textId="77777777" w:rsidR="0086175B" w:rsidRPr="005675F1" w:rsidRDefault="0086175B" w:rsidP="0086175B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</w:tr>
      <w:tr w:rsidR="0086175B" w:rsidRPr="005675F1" w14:paraId="34831E1B" w14:textId="77777777" w:rsidTr="00331DE1">
        <w:trPr>
          <w:cantSplit/>
          <w:trHeight w:val="20"/>
          <w:jc w:val="center"/>
        </w:trPr>
        <w:tc>
          <w:tcPr>
            <w:tcW w:w="4318" w:type="dxa"/>
            <w:vAlign w:val="center"/>
          </w:tcPr>
          <w:p w14:paraId="7D004BF2" w14:textId="29D76C6C" w:rsidR="0086175B" w:rsidRPr="005675F1" w:rsidRDefault="00497693" w:rsidP="00497693">
            <w:pPr>
              <w:pStyle w:val="Prrafodelista1"/>
              <w:keepLines/>
              <w:numPr>
                <w:ilvl w:val="0"/>
                <w:numId w:val="32"/>
              </w:numPr>
              <w:tabs>
                <w:tab w:val="left" w:pos="253"/>
              </w:tabs>
              <w:kinsoku w:val="0"/>
              <w:overflowPunct w:val="0"/>
              <w:spacing w:before="6"/>
              <w:ind w:right="313"/>
              <w:jc w:val="both"/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</w:pPr>
            <w:r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  <w:t>Uso reiterado de apodos relacionados con el género y/o con la sexualidad</w:t>
            </w:r>
          </w:p>
        </w:tc>
        <w:tc>
          <w:tcPr>
            <w:tcW w:w="538" w:type="dxa"/>
            <w:vAlign w:val="center"/>
          </w:tcPr>
          <w:p w14:paraId="0F6E86B7" w14:textId="77777777" w:rsidR="0086175B" w:rsidRPr="005675F1" w:rsidRDefault="0086175B" w:rsidP="0086175B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533" w:type="dxa"/>
            <w:vAlign w:val="center"/>
          </w:tcPr>
          <w:p w14:paraId="1E32E171" w14:textId="77777777" w:rsidR="0086175B" w:rsidRPr="005675F1" w:rsidRDefault="0086175B" w:rsidP="0086175B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084" w:type="dxa"/>
            <w:vAlign w:val="center"/>
          </w:tcPr>
          <w:p w14:paraId="20FF600E" w14:textId="77777777" w:rsidR="0086175B" w:rsidRPr="005675F1" w:rsidRDefault="0086175B" w:rsidP="0086175B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118" w:type="dxa"/>
            <w:vAlign w:val="center"/>
          </w:tcPr>
          <w:p w14:paraId="0014AED0" w14:textId="77777777" w:rsidR="0086175B" w:rsidRPr="005675F1" w:rsidRDefault="0086175B" w:rsidP="0086175B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</w:tr>
      <w:tr w:rsidR="0086175B" w:rsidRPr="005675F1" w14:paraId="1F9D09B6" w14:textId="77777777" w:rsidTr="00331DE1">
        <w:trPr>
          <w:cantSplit/>
          <w:trHeight w:val="20"/>
          <w:jc w:val="center"/>
        </w:trPr>
        <w:tc>
          <w:tcPr>
            <w:tcW w:w="4318" w:type="dxa"/>
            <w:vAlign w:val="center"/>
          </w:tcPr>
          <w:p w14:paraId="17122612" w14:textId="4EA1C5BB" w:rsidR="00497693" w:rsidRPr="005675F1" w:rsidRDefault="00497693" w:rsidP="00497693">
            <w:pPr>
              <w:pStyle w:val="Prrafodelista1"/>
              <w:keepLines/>
              <w:numPr>
                <w:ilvl w:val="0"/>
                <w:numId w:val="32"/>
              </w:numPr>
              <w:tabs>
                <w:tab w:val="left" w:pos="253"/>
              </w:tabs>
              <w:kinsoku w:val="0"/>
              <w:overflowPunct w:val="0"/>
              <w:spacing w:before="6"/>
              <w:ind w:right="313"/>
              <w:jc w:val="both"/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</w:pPr>
            <w:r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  <w:t>Insultos con connotación afectivo-sexual.</w:t>
            </w:r>
          </w:p>
        </w:tc>
        <w:tc>
          <w:tcPr>
            <w:tcW w:w="538" w:type="dxa"/>
            <w:vAlign w:val="center"/>
          </w:tcPr>
          <w:p w14:paraId="2E4B49E5" w14:textId="77777777" w:rsidR="0086175B" w:rsidRPr="005675F1" w:rsidRDefault="0086175B" w:rsidP="0086175B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533" w:type="dxa"/>
            <w:vAlign w:val="center"/>
          </w:tcPr>
          <w:p w14:paraId="195EA95D" w14:textId="77777777" w:rsidR="0086175B" w:rsidRPr="005675F1" w:rsidRDefault="0086175B" w:rsidP="0086175B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084" w:type="dxa"/>
            <w:vAlign w:val="center"/>
          </w:tcPr>
          <w:p w14:paraId="5F942016" w14:textId="77777777" w:rsidR="0086175B" w:rsidRPr="005675F1" w:rsidRDefault="0086175B" w:rsidP="0086175B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118" w:type="dxa"/>
            <w:vAlign w:val="center"/>
          </w:tcPr>
          <w:p w14:paraId="509FDAE3" w14:textId="77777777" w:rsidR="0086175B" w:rsidRPr="005675F1" w:rsidRDefault="0086175B" w:rsidP="0086175B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</w:tr>
      <w:tr w:rsidR="00497693" w:rsidRPr="005675F1" w14:paraId="072F8DEF" w14:textId="77777777" w:rsidTr="00331DE1">
        <w:trPr>
          <w:cantSplit/>
          <w:trHeight w:val="20"/>
          <w:jc w:val="center"/>
        </w:trPr>
        <w:tc>
          <w:tcPr>
            <w:tcW w:w="4318" w:type="dxa"/>
            <w:vAlign w:val="center"/>
          </w:tcPr>
          <w:p w14:paraId="4E006474" w14:textId="32068ADE" w:rsidR="00497693" w:rsidRDefault="00497693" w:rsidP="00497693">
            <w:pPr>
              <w:pStyle w:val="Prrafodelista1"/>
              <w:keepLines/>
              <w:numPr>
                <w:ilvl w:val="0"/>
                <w:numId w:val="32"/>
              </w:numPr>
              <w:tabs>
                <w:tab w:val="left" w:pos="253"/>
              </w:tabs>
              <w:kinsoku w:val="0"/>
              <w:overflowPunct w:val="0"/>
              <w:spacing w:before="6"/>
              <w:ind w:right="313"/>
              <w:jc w:val="both"/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</w:pPr>
            <w:r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  <w:t>Amenazas y vejaciones relacionadas con el género y/o con la sexualidad</w:t>
            </w:r>
          </w:p>
        </w:tc>
        <w:tc>
          <w:tcPr>
            <w:tcW w:w="538" w:type="dxa"/>
            <w:vAlign w:val="center"/>
          </w:tcPr>
          <w:p w14:paraId="001AA317" w14:textId="77777777" w:rsidR="00497693" w:rsidRPr="005675F1" w:rsidRDefault="00497693" w:rsidP="0086175B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533" w:type="dxa"/>
            <w:vAlign w:val="center"/>
          </w:tcPr>
          <w:p w14:paraId="18EF60E1" w14:textId="77777777" w:rsidR="00497693" w:rsidRPr="005675F1" w:rsidRDefault="00497693" w:rsidP="0086175B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084" w:type="dxa"/>
            <w:vAlign w:val="center"/>
          </w:tcPr>
          <w:p w14:paraId="32646212" w14:textId="77777777" w:rsidR="00497693" w:rsidRPr="005675F1" w:rsidRDefault="00497693" w:rsidP="0086175B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118" w:type="dxa"/>
            <w:vAlign w:val="center"/>
          </w:tcPr>
          <w:p w14:paraId="50131593" w14:textId="77777777" w:rsidR="00497693" w:rsidRPr="005675F1" w:rsidRDefault="00497693" w:rsidP="0086175B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</w:tr>
      <w:tr w:rsidR="00497693" w:rsidRPr="005675F1" w14:paraId="1BF5EC03" w14:textId="77777777" w:rsidTr="00331DE1">
        <w:trPr>
          <w:cantSplit/>
          <w:trHeight w:val="20"/>
          <w:jc w:val="center"/>
        </w:trPr>
        <w:tc>
          <w:tcPr>
            <w:tcW w:w="4318" w:type="dxa"/>
            <w:vAlign w:val="center"/>
          </w:tcPr>
          <w:p w14:paraId="341F1150" w14:textId="0E363F0B" w:rsidR="00497693" w:rsidRDefault="00497693" w:rsidP="00497693">
            <w:pPr>
              <w:pStyle w:val="Prrafodelista1"/>
              <w:keepLines/>
              <w:numPr>
                <w:ilvl w:val="0"/>
                <w:numId w:val="32"/>
              </w:numPr>
              <w:tabs>
                <w:tab w:val="left" w:pos="253"/>
              </w:tabs>
              <w:kinsoku w:val="0"/>
              <w:overflowPunct w:val="0"/>
              <w:spacing w:before="6"/>
              <w:ind w:right="313"/>
              <w:jc w:val="both"/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</w:pPr>
            <w:r>
              <w:rPr>
                <w:rFonts w:ascii="Calibri" w:hAnsi="Calibri" w:cs="Arial"/>
                <w:i/>
                <w:iCs/>
                <w:spacing w:val="-2"/>
                <w:sz w:val="20"/>
                <w:szCs w:val="20"/>
              </w:rPr>
              <w:t>Incitación a la violencia contra la orientación e identidad sexual</w:t>
            </w:r>
          </w:p>
        </w:tc>
        <w:tc>
          <w:tcPr>
            <w:tcW w:w="538" w:type="dxa"/>
            <w:vAlign w:val="center"/>
          </w:tcPr>
          <w:p w14:paraId="26E7EAA7" w14:textId="77777777" w:rsidR="00497693" w:rsidRPr="005675F1" w:rsidRDefault="00497693" w:rsidP="0086175B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533" w:type="dxa"/>
            <w:vAlign w:val="center"/>
          </w:tcPr>
          <w:p w14:paraId="2A21D22D" w14:textId="77777777" w:rsidR="00497693" w:rsidRPr="005675F1" w:rsidRDefault="00497693" w:rsidP="0086175B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084" w:type="dxa"/>
            <w:vAlign w:val="center"/>
          </w:tcPr>
          <w:p w14:paraId="6E88C317" w14:textId="77777777" w:rsidR="00497693" w:rsidRPr="005675F1" w:rsidRDefault="00497693" w:rsidP="0086175B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118" w:type="dxa"/>
            <w:vAlign w:val="center"/>
          </w:tcPr>
          <w:p w14:paraId="0FB132C8" w14:textId="77777777" w:rsidR="00497693" w:rsidRPr="005675F1" w:rsidRDefault="00497693" w:rsidP="0086175B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</w:tr>
      <w:tr w:rsidR="0086175B" w:rsidRPr="005675F1" w14:paraId="62AAE6E7" w14:textId="77777777" w:rsidTr="00331DE1">
        <w:trPr>
          <w:cantSplit/>
          <w:trHeight w:val="20"/>
          <w:jc w:val="center"/>
        </w:trPr>
        <w:tc>
          <w:tcPr>
            <w:tcW w:w="4318" w:type="dxa"/>
            <w:vAlign w:val="center"/>
          </w:tcPr>
          <w:p w14:paraId="55B32CE7" w14:textId="77777777" w:rsidR="0086175B" w:rsidRPr="005675F1" w:rsidRDefault="0086175B" w:rsidP="0086175B">
            <w:pPr>
              <w:pStyle w:val="TableParagraph"/>
              <w:keepNext/>
              <w:keepLines/>
              <w:numPr>
                <w:ilvl w:val="0"/>
                <w:numId w:val="31"/>
              </w:numPr>
              <w:kinsoku w:val="0"/>
              <w:overflowPunct w:val="0"/>
              <w:ind w:left="175" w:hanging="180"/>
              <w:rPr>
                <w:rFonts w:ascii="Calibri" w:hAnsi="Calibri" w:cs="Arial"/>
                <w:b/>
                <w:i/>
                <w:sz w:val="20"/>
                <w:szCs w:val="20"/>
              </w:rPr>
            </w:pPr>
            <w:r w:rsidRPr="005675F1">
              <w:rPr>
                <w:rFonts w:ascii="Calibri" w:hAnsi="Calibri"/>
                <w:b/>
                <w:i/>
                <w:sz w:val="20"/>
                <w:szCs w:val="20"/>
              </w:rPr>
              <w:t>Ci</w:t>
            </w:r>
            <w:r w:rsidRPr="005675F1">
              <w:rPr>
                <w:rFonts w:ascii="Calibri" w:hAnsi="Calibri"/>
                <w:b/>
                <w:i/>
                <w:spacing w:val="1"/>
                <w:sz w:val="20"/>
                <w:szCs w:val="20"/>
              </w:rPr>
              <w:t>b</w:t>
            </w:r>
            <w:r w:rsidRPr="005675F1">
              <w:rPr>
                <w:rFonts w:ascii="Calibri" w:hAnsi="Calibri"/>
                <w:b/>
                <w:i/>
                <w:sz w:val="20"/>
                <w:szCs w:val="20"/>
              </w:rPr>
              <w:t>e</w:t>
            </w:r>
            <w:r w:rsidRPr="005675F1">
              <w:rPr>
                <w:rFonts w:ascii="Calibri" w:hAnsi="Calibri"/>
                <w:b/>
                <w:i/>
                <w:spacing w:val="-3"/>
                <w:sz w:val="20"/>
                <w:szCs w:val="20"/>
              </w:rPr>
              <w:t>r</w:t>
            </w:r>
            <w:r w:rsidRPr="005675F1">
              <w:rPr>
                <w:rFonts w:ascii="Calibri" w:hAnsi="Calibri"/>
                <w:b/>
                <w:i/>
                <w:sz w:val="20"/>
                <w:szCs w:val="20"/>
              </w:rPr>
              <w:t>a</w:t>
            </w:r>
            <w:r w:rsidRPr="005675F1">
              <w:rPr>
                <w:rFonts w:ascii="Calibri" w:hAnsi="Calibri"/>
                <w:b/>
                <w:i/>
                <w:spacing w:val="1"/>
                <w:sz w:val="20"/>
                <w:szCs w:val="20"/>
              </w:rPr>
              <w:t>c</w:t>
            </w:r>
            <w:r w:rsidRPr="005675F1">
              <w:rPr>
                <w:rFonts w:ascii="Calibri" w:hAnsi="Calibri"/>
                <w:b/>
                <w:i/>
                <w:spacing w:val="-2"/>
                <w:sz w:val="20"/>
                <w:szCs w:val="20"/>
              </w:rPr>
              <w:t>o</w:t>
            </w:r>
            <w:r w:rsidRPr="005675F1">
              <w:rPr>
                <w:rFonts w:ascii="Calibri" w:hAnsi="Calibri"/>
                <w:b/>
                <w:i/>
                <w:spacing w:val="1"/>
                <w:sz w:val="20"/>
                <w:szCs w:val="20"/>
              </w:rPr>
              <w:t>s</w:t>
            </w:r>
            <w:r w:rsidRPr="005675F1">
              <w:rPr>
                <w:rFonts w:ascii="Calibri" w:hAnsi="Calibri"/>
                <w:b/>
                <w:i/>
                <w:sz w:val="20"/>
                <w:szCs w:val="20"/>
              </w:rPr>
              <w:t>o</w:t>
            </w:r>
          </w:p>
        </w:tc>
        <w:tc>
          <w:tcPr>
            <w:tcW w:w="538" w:type="dxa"/>
            <w:vAlign w:val="center"/>
          </w:tcPr>
          <w:p w14:paraId="55CE7867" w14:textId="77777777" w:rsidR="0086175B" w:rsidRPr="005675F1" w:rsidRDefault="0086175B" w:rsidP="0086175B">
            <w:pPr>
              <w:keepNext/>
              <w:keepLines/>
              <w:jc w:val="center"/>
              <w:rPr>
                <w:rFonts w:ascii="Calibri" w:hAnsi="Calibri"/>
                <w:b/>
                <w:i/>
                <w:sz w:val="20"/>
                <w:szCs w:val="20"/>
              </w:rPr>
            </w:pPr>
          </w:p>
        </w:tc>
        <w:tc>
          <w:tcPr>
            <w:tcW w:w="533" w:type="dxa"/>
            <w:vAlign w:val="center"/>
          </w:tcPr>
          <w:p w14:paraId="6CEDE321" w14:textId="77777777" w:rsidR="0086175B" w:rsidRPr="005675F1" w:rsidRDefault="0086175B" w:rsidP="0086175B">
            <w:pPr>
              <w:keepNext/>
              <w:keepLines/>
              <w:jc w:val="center"/>
              <w:rPr>
                <w:rFonts w:ascii="Calibri" w:hAnsi="Calibri"/>
                <w:b/>
                <w:i/>
                <w:sz w:val="20"/>
                <w:szCs w:val="20"/>
              </w:rPr>
            </w:pPr>
          </w:p>
        </w:tc>
        <w:tc>
          <w:tcPr>
            <w:tcW w:w="1084" w:type="dxa"/>
            <w:vAlign w:val="center"/>
          </w:tcPr>
          <w:p w14:paraId="7D2F4F69" w14:textId="77777777" w:rsidR="0086175B" w:rsidRPr="005675F1" w:rsidRDefault="0086175B" w:rsidP="0086175B">
            <w:pPr>
              <w:keepNext/>
              <w:keepLines/>
              <w:jc w:val="center"/>
              <w:rPr>
                <w:rFonts w:ascii="Calibri" w:hAnsi="Calibri"/>
                <w:b/>
                <w:i/>
                <w:sz w:val="20"/>
                <w:szCs w:val="20"/>
              </w:rPr>
            </w:pPr>
          </w:p>
        </w:tc>
        <w:tc>
          <w:tcPr>
            <w:tcW w:w="1118" w:type="dxa"/>
            <w:vAlign w:val="center"/>
          </w:tcPr>
          <w:p w14:paraId="1B067B0A" w14:textId="77777777" w:rsidR="0086175B" w:rsidRPr="005675F1" w:rsidRDefault="0086175B" w:rsidP="0086175B">
            <w:pPr>
              <w:keepNext/>
              <w:keepLines/>
              <w:jc w:val="center"/>
              <w:rPr>
                <w:rFonts w:ascii="Calibri" w:hAnsi="Calibri"/>
                <w:b/>
                <w:i/>
                <w:sz w:val="20"/>
                <w:szCs w:val="20"/>
              </w:rPr>
            </w:pPr>
          </w:p>
        </w:tc>
      </w:tr>
      <w:tr w:rsidR="0086175B" w:rsidRPr="005675F1" w14:paraId="33F5E6DE" w14:textId="77777777" w:rsidTr="00497693">
        <w:trPr>
          <w:cantSplit/>
          <w:trHeight w:val="20"/>
          <w:jc w:val="center"/>
        </w:trPr>
        <w:tc>
          <w:tcPr>
            <w:tcW w:w="4318" w:type="dxa"/>
            <w:vAlign w:val="center"/>
          </w:tcPr>
          <w:p w14:paraId="51691591" w14:textId="0D9F9B28" w:rsidR="00497693" w:rsidRPr="00A41DD6" w:rsidRDefault="00497693" w:rsidP="00B81FB1">
            <w:pPr>
              <w:numPr>
                <w:ilvl w:val="1"/>
                <w:numId w:val="31"/>
              </w:numPr>
              <w:ind w:left="318" w:hanging="284"/>
              <w:jc w:val="both"/>
              <w:rPr>
                <w:rFonts w:ascii="Calibri" w:hAnsi="Calibri" w:cs="Calibri"/>
                <w:iCs/>
                <w:sz w:val="20"/>
                <w:szCs w:val="20"/>
              </w:rPr>
            </w:pPr>
            <w:r w:rsidRPr="00A41DD6">
              <w:rPr>
                <w:rStyle w:val="Cuerpodeltexto6Sincursiva"/>
                <w:rFonts w:ascii="Calibri" w:hAnsi="Calibri" w:cs="Calibri"/>
                <w:iCs w:val="0"/>
                <w:color w:val="auto"/>
                <w:sz w:val="20"/>
                <w:szCs w:val="20"/>
              </w:rPr>
              <w:t>La creación y/o difusión de cualquier tipo de mensaje, información confidencial o falsa, comentario ofensivo o dañino hacia otra u otras personas.</w:t>
            </w:r>
          </w:p>
        </w:tc>
        <w:tc>
          <w:tcPr>
            <w:tcW w:w="538" w:type="dxa"/>
            <w:vAlign w:val="center"/>
          </w:tcPr>
          <w:p w14:paraId="476D39DC" w14:textId="77777777" w:rsidR="0086175B" w:rsidRPr="005675F1" w:rsidRDefault="0086175B" w:rsidP="0086175B">
            <w:pPr>
              <w:keepNext/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533" w:type="dxa"/>
            <w:vAlign w:val="center"/>
          </w:tcPr>
          <w:p w14:paraId="44519320" w14:textId="77777777" w:rsidR="0086175B" w:rsidRPr="005675F1" w:rsidRDefault="0086175B" w:rsidP="0086175B">
            <w:pPr>
              <w:keepNext/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084" w:type="dxa"/>
            <w:vAlign w:val="center"/>
          </w:tcPr>
          <w:p w14:paraId="0886032D" w14:textId="77777777" w:rsidR="0086175B" w:rsidRPr="005675F1" w:rsidRDefault="0086175B" w:rsidP="0086175B">
            <w:pPr>
              <w:keepNext/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118" w:type="dxa"/>
            <w:vAlign w:val="center"/>
          </w:tcPr>
          <w:p w14:paraId="183492F1" w14:textId="77777777" w:rsidR="0086175B" w:rsidRPr="005675F1" w:rsidRDefault="0086175B" w:rsidP="0086175B">
            <w:pPr>
              <w:keepNext/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</w:tr>
      <w:tr w:rsidR="00497693" w:rsidRPr="005675F1" w14:paraId="397A20F8" w14:textId="77777777" w:rsidTr="00497693">
        <w:trPr>
          <w:cantSplit/>
          <w:trHeight w:val="20"/>
          <w:jc w:val="center"/>
        </w:trPr>
        <w:tc>
          <w:tcPr>
            <w:tcW w:w="4318" w:type="dxa"/>
            <w:vAlign w:val="center"/>
          </w:tcPr>
          <w:p w14:paraId="2B85D749" w14:textId="10DB52BC" w:rsidR="00497693" w:rsidRPr="00A41DD6" w:rsidRDefault="00497693" w:rsidP="00497693">
            <w:pPr>
              <w:numPr>
                <w:ilvl w:val="0"/>
                <w:numId w:val="33"/>
              </w:numPr>
              <w:jc w:val="both"/>
              <w:rPr>
                <w:rFonts w:ascii="Calibri" w:hAnsi="Calibri" w:cs="Calibri"/>
                <w:i/>
                <w:sz w:val="20"/>
                <w:szCs w:val="20"/>
              </w:rPr>
            </w:pPr>
            <w:r w:rsidRPr="00A41DD6">
              <w:rPr>
                <w:rFonts w:ascii="Calibri" w:hAnsi="Calibri" w:cs="Calibri"/>
                <w:i/>
                <w:sz w:val="20"/>
                <w:szCs w:val="20"/>
              </w:rPr>
              <w:t xml:space="preserve">Creación de </w:t>
            </w:r>
            <w:proofErr w:type="spellStart"/>
            <w:r w:rsidR="0006306D" w:rsidRPr="00A41DD6">
              <w:rPr>
                <w:rFonts w:ascii="Calibri" w:hAnsi="Calibri" w:cs="Calibri"/>
                <w:i/>
                <w:sz w:val="20"/>
                <w:szCs w:val="20"/>
              </w:rPr>
              <w:t>stickers</w:t>
            </w:r>
            <w:proofErr w:type="spellEnd"/>
            <w:r w:rsidR="0006306D" w:rsidRPr="00A41DD6">
              <w:rPr>
                <w:rFonts w:ascii="Calibri" w:hAnsi="Calibri" w:cs="Calibri"/>
                <w:i/>
                <w:sz w:val="20"/>
                <w:szCs w:val="20"/>
              </w:rPr>
              <w:t xml:space="preserve">, </w:t>
            </w:r>
            <w:proofErr w:type="gramStart"/>
            <w:r w:rsidR="0006306D" w:rsidRPr="00A41DD6">
              <w:rPr>
                <w:rFonts w:ascii="Calibri" w:hAnsi="Calibri" w:cs="Calibri"/>
                <w:i/>
                <w:sz w:val="20"/>
                <w:szCs w:val="20"/>
              </w:rPr>
              <w:t>memes,…</w:t>
            </w:r>
            <w:proofErr w:type="gramEnd"/>
          </w:p>
        </w:tc>
        <w:tc>
          <w:tcPr>
            <w:tcW w:w="538" w:type="dxa"/>
            <w:vAlign w:val="center"/>
          </w:tcPr>
          <w:p w14:paraId="48A0E2BC" w14:textId="77777777" w:rsidR="00497693" w:rsidRPr="005675F1" w:rsidRDefault="00497693" w:rsidP="0086175B">
            <w:pPr>
              <w:keepNext/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533" w:type="dxa"/>
            <w:vAlign w:val="center"/>
          </w:tcPr>
          <w:p w14:paraId="5F27309E" w14:textId="77777777" w:rsidR="00497693" w:rsidRPr="005675F1" w:rsidRDefault="00497693" w:rsidP="0086175B">
            <w:pPr>
              <w:keepNext/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084" w:type="dxa"/>
            <w:vAlign w:val="center"/>
          </w:tcPr>
          <w:p w14:paraId="7D8113EE" w14:textId="77777777" w:rsidR="00497693" w:rsidRPr="005675F1" w:rsidRDefault="00497693" w:rsidP="0086175B">
            <w:pPr>
              <w:keepNext/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118" w:type="dxa"/>
            <w:vAlign w:val="center"/>
          </w:tcPr>
          <w:p w14:paraId="5BE69F4C" w14:textId="77777777" w:rsidR="00497693" w:rsidRPr="005675F1" w:rsidRDefault="00497693" w:rsidP="0086175B">
            <w:pPr>
              <w:keepNext/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</w:tr>
      <w:tr w:rsidR="0086175B" w:rsidRPr="005675F1" w14:paraId="59890489" w14:textId="77777777" w:rsidTr="00497693">
        <w:trPr>
          <w:cantSplit/>
          <w:trHeight w:val="20"/>
          <w:jc w:val="center"/>
        </w:trPr>
        <w:tc>
          <w:tcPr>
            <w:tcW w:w="4318" w:type="dxa"/>
            <w:vAlign w:val="center"/>
          </w:tcPr>
          <w:p w14:paraId="7BA698C7" w14:textId="09FC939C" w:rsidR="0086175B" w:rsidRPr="00A41DD6" w:rsidRDefault="00497693" w:rsidP="00B81FB1">
            <w:pPr>
              <w:pStyle w:val="Cuerpodeltexto60"/>
              <w:numPr>
                <w:ilvl w:val="0"/>
                <w:numId w:val="33"/>
              </w:numPr>
              <w:shd w:val="clear" w:color="auto" w:fill="auto"/>
              <w:tabs>
                <w:tab w:val="left" w:pos="318"/>
              </w:tabs>
              <w:spacing w:before="0" w:after="0" w:line="240" w:lineRule="auto"/>
              <w:rPr>
                <w:rFonts w:ascii="Calibri" w:hAnsi="Calibri" w:cs="Calibri"/>
                <w:i w:val="0"/>
              </w:rPr>
            </w:pPr>
            <w:r w:rsidRPr="00A41DD6">
              <w:rPr>
                <w:rStyle w:val="Cuerpodeltexto6Sincursiva"/>
                <w:rFonts w:ascii="Calibri" w:hAnsi="Calibri" w:cs="Calibri"/>
                <w:i/>
                <w:color w:val="auto"/>
                <w:sz w:val="20"/>
                <w:szCs w:val="20"/>
              </w:rPr>
              <w:t>El etiquetado de imágenes con comentarios dañinos a las mismas.</w:t>
            </w:r>
          </w:p>
        </w:tc>
        <w:tc>
          <w:tcPr>
            <w:tcW w:w="538" w:type="dxa"/>
            <w:vAlign w:val="center"/>
          </w:tcPr>
          <w:p w14:paraId="41400B18" w14:textId="77777777" w:rsidR="0086175B" w:rsidRPr="005675F1" w:rsidRDefault="0086175B" w:rsidP="0086175B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533" w:type="dxa"/>
            <w:vAlign w:val="center"/>
          </w:tcPr>
          <w:p w14:paraId="50F67AD9" w14:textId="77777777" w:rsidR="0086175B" w:rsidRPr="005675F1" w:rsidRDefault="0086175B" w:rsidP="0086175B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084" w:type="dxa"/>
            <w:vAlign w:val="center"/>
          </w:tcPr>
          <w:p w14:paraId="1AD3BC96" w14:textId="77777777" w:rsidR="0086175B" w:rsidRPr="005675F1" w:rsidRDefault="0086175B" w:rsidP="0086175B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118" w:type="dxa"/>
            <w:vAlign w:val="center"/>
          </w:tcPr>
          <w:p w14:paraId="47F69398" w14:textId="77777777" w:rsidR="0086175B" w:rsidRPr="005675F1" w:rsidRDefault="0086175B" w:rsidP="0086175B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</w:tr>
      <w:tr w:rsidR="0086175B" w:rsidRPr="005675F1" w14:paraId="74FBCE25" w14:textId="77777777" w:rsidTr="00497693">
        <w:trPr>
          <w:cantSplit/>
          <w:trHeight w:val="20"/>
          <w:jc w:val="center"/>
        </w:trPr>
        <w:tc>
          <w:tcPr>
            <w:tcW w:w="4318" w:type="dxa"/>
            <w:vAlign w:val="center"/>
          </w:tcPr>
          <w:p w14:paraId="3F38724A" w14:textId="54DFE578" w:rsidR="0086175B" w:rsidRPr="00A41DD6" w:rsidRDefault="00497693" w:rsidP="00497693">
            <w:pPr>
              <w:pStyle w:val="TableParagraph"/>
              <w:keepLines/>
              <w:numPr>
                <w:ilvl w:val="0"/>
                <w:numId w:val="33"/>
              </w:numPr>
              <w:kinsoku w:val="0"/>
              <w:overflowPunct w:val="0"/>
              <w:jc w:val="both"/>
              <w:rPr>
                <w:rFonts w:ascii="Calibri" w:hAnsi="Calibri" w:cs="Calibri"/>
                <w:iCs/>
                <w:spacing w:val="-1"/>
                <w:sz w:val="20"/>
                <w:szCs w:val="20"/>
              </w:rPr>
            </w:pPr>
            <w:r w:rsidRPr="00A41DD6">
              <w:rPr>
                <w:rStyle w:val="Cuerpodeltexto6Sincursiva"/>
                <w:rFonts w:ascii="Calibri" w:hAnsi="Calibri" w:cs="Calibri"/>
                <w:iCs w:val="0"/>
                <w:color w:val="auto"/>
                <w:sz w:val="20"/>
                <w:szCs w:val="20"/>
              </w:rPr>
              <w:t>La publicación y divulgación de fotografías, vídeos o imágenes con intención de perjudicar, denigrar o desprestigiar a otra persona</w:t>
            </w:r>
            <w:r w:rsidR="00B81FB1" w:rsidRPr="00A41DD6">
              <w:rPr>
                <w:rStyle w:val="Cuerpodeltexto6Sincursiva"/>
                <w:rFonts w:ascii="Calibri" w:hAnsi="Calibri" w:cs="Calibri"/>
                <w:iCs w:val="0"/>
                <w:color w:val="auto"/>
                <w:sz w:val="20"/>
                <w:szCs w:val="20"/>
              </w:rPr>
              <w:t>.</w:t>
            </w:r>
          </w:p>
        </w:tc>
        <w:tc>
          <w:tcPr>
            <w:tcW w:w="538" w:type="dxa"/>
            <w:vAlign w:val="center"/>
          </w:tcPr>
          <w:p w14:paraId="73854657" w14:textId="77777777" w:rsidR="0086175B" w:rsidRPr="005675F1" w:rsidRDefault="0086175B" w:rsidP="0086175B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533" w:type="dxa"/>
            <w:vAlign w:val="center"/>
          </w:tcPr>
          <w:p w14:paraId="5AE8600E" w14:textId="77777777" w:rsidR="0086175B" w:rsidRPr="005675F1" w:rsidRDefault="0086175B" w:rsidP="0086175B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084" w:type="dxa"/>
            <w:vAlign w:val="center"/>
          </w:tcPr>
          <w:p w14:paraId="1FB9DB05" w14:textId="77777777" w:rsidR="0086175B" w:rsidRPr="005675F1" w:rsidRDefault="0086175B" w:rsidP="0086175B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118" w:type="dxa"/>
            <w:vAlign w:val="center"/>
          </w:tcPr>
          <w:p w14:paraId="381411CE" w14:textId="77777777" w:rsidR="0086175B" w:rsidRPr="005675F1" w:rsidRDefault="0086175B" w:rsidP="0086175B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</w:tr>
      <w:tr w:rsidR="0086175B" w:rsidRPr="005675F1" w14:paraId="3702C013" w14:textId="77777777" w:rsidTr="00497693">
        <w:trPr>
          <w:cantSplit/>
          <w:trHeight w:val="20"/>
          <w:jc w:val="center"/>
        </w:trPr>
        <w:tc>
          <w:tcPr>
            <w:tcW w:w="4318" w:type="dxa"/>
            <w:vAlign w:val="center"/>
          </w:tcPr>
          <w:p w14:paraId="050BED50" w14:textId="25F1710C" w:rsidR="0086175B" w:rsidRPr="00A41DD6" w:rsidRDefault="00497693" w:rsidP="00B81FB1">
            <w:pPr>
              <w:pStyle w:val="Cuerpodeltexto60"/>
              <w:numPr>
                <w:ilvl w:val="0"/>
                <w:numId w:val="33"/>
              </w:numPr>
              <w:shd w:val="clear" w:color="auto" w:fill="auto"/>
              <w:spacing w:before="0" w:after="0" w:line="240" w:lineRule="auto"/>
              <w:rPr>
                <w:rFonts w:ascii="Calibri" w:hAnsi="Calibri" w:cs="Calibri"/>
                <w:i w:val="0"/>
                <w:spacing w:val="-1"/>
              </w:rPr>
            </w:pPr>
            <w:r w:rsidRPr="00A41DD6">
              <w:rPr>
                <w:rStyle w:val="Cuerpodeltexto6Sincursiva"/>
                <w:rFonts w:ascii="Calibri" w:hAnsi="Calibri" w:cs="Calibri"/>
                <w:i/>
                <w:color w:val="auto"/>
                <w:sz w:val="20"/>
                <w:szCs w:val="20"/>
              </w:rPr>
              <w:t xml:space="preserve">La grabación de situaciones de violencia, previa provocación deliberada, y/o difusión a través de redes sociales y/o a través de internet. </w:t>
            </w:r>
          </w:p>
        </w:tc>
        <w:tc>
          <w:tcPr>
            <w:tcW w:w="538" w:type="dxa"/>
            <w:vAlign w:val="center"/>
          </w:tcPr>
          <w:p w14:paraId="359BCD23" w14:textId="77777777" w:rsidR="0086175B" w:rsidRPr="005675F1" w:rsidRDefault="0086175B" w:rsidP="0086175B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533" w:type="dxa"/>
            <w:vAlign w:val="center"/>
          </w:tcPr>
          <w:p w14:paraId="35197E99" w14:textId="77777777" w:rsidR="0086175B" w:rsidRPr="005675F1" w:rsidRDefault="0086175B" w:rsidP="0086175B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084" w:type="dxa"/>
            <w:vAlign w:val="center"/>
          </w:tcPr>
          <w:p w14:paraId="2E1A86FB" w14:textId="77777777" w:rsidR="0086175B" w:rsidRPr="005675F1" w:rsidRDefault="0086175B" w:rsidP="0086175B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118" w:type="dxa"/>
            <w:vAlign w:val="center"/>
          </w:tcPr>
          <w:p w14:paraId="4AB90507" w14:textId="77777777" w:rsidR="0086175B" w:rsidRPr="005675F1" w:rsidRDefault="0086175B" w:rsidP="0086175B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</w:tr>
      <w:tr w:rsidR="0086175B" w:rsidRPr="005675F1" w14:paraId="66B3F302" w14:textId="77777777" w:rsidTr="00497693">
        <w:trPr>
          <w:cantSplit/>
          <w:trHeight w:val="20"/>
          <w:jc w:val="center"/>
        </w:trPr>
        <w:tc>
          <w:tcPr>
            <w:tcW w:w="4318" w:type="dxa"/>
            <w:vAlign w:val="center"/>
          </w:tcPr>
          <w:p w14:paraId="7F8F6D45" w14:textId="6925FF6B" w:rsidR="0086175B" w:rsidRPr="00A41DD6" w:rsidRDefault="00497693" w:rsidP="00B81FB1">
            <w:pPr>
              <w:pStyle w:val="Cuerpodeltexto60"/>
              <w:numPr>
                <w:ilvl w:val="0"/>
                <w:numId w:val="33"/>
              </w:numPr>
              <w:shd w:val="clear" w:color="auto" w:fill="auto"/>
              <w:spacing w:before="0" w:after="0" w:line="240" w:lineRule="auto"/>
              <w:rPr>
                <w:rFonts w:ascii="Calibri" w:hAnsi="Calibri" w:cs="Calibri"/>
                <w:i w:val="0"/>
                <w:spacing w:val="-1"/>
              </w:rPr>
            </w:pPr>
            <w:r w:rsidRPr="00A41DD6">
              <w:rPr>
                <w:rStyle w:val="Cuerpodeltexto6Sincursiva"/>
                <w:rFonts w:ascii="Calibri" w:hAnsi="Calibri" w:cs="Calibri"/>
                <w:i/>
                <w:color w:val="auto"/>
                <w:sz w:val="20"/>
                <w:szCs w:val="20"/>
              </w:rPr>
              <w:t>La exclusión, bloqueo en redes sociales, grupos, etc., con la intención de marginar a otra persona.</w:t>
            </w:r>
          </w:p>
        </w:tc>
        <w:tc>
          <w:tcPr>
            <w:tcW w:w="538" w:type="dxa"/>
            <w:vAlign w:val="center"/>
          </w:tcPr>
          <w:p w14:paraId="3C5FDE23" w14:textId="77777777" w:rsidR="0086175B" w:rsidRPr="005675F1" w:rsidRDefault="0086175B" w:rsidP="0086175B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533" w:type="dxa"/>
            <w:vAlign w:val="center"/>
          </w:tcPr>
          <w:p w14:paraId="44D9B81C" w14:textId="77777777" w:rsidR="0086175B" w:rsidRPr="005675F1" w:rsidRDefault="0086175B" w:rsidP="0086175B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084" w:type="dxa"/>
            <w:vAlign w:val="center"/>
          </w:tcPr>
          <w:p w14:paraId="6F78EA61" w14:textId="77777777" w:rsidR="0086175B" w:rsidRPr="005675F1" w:rsidRDefault="0086175B" w:rsidP="0086175B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118" w:type="dxa"/>
            <w:vAlign w:val="center"/>
          </w:tcPr>
          <w:p w14:paraId="0CC46DC6" w14:textId="77777777" w:rsidR="0086175B" w:rsidRPr="005675F1" w:rsidRDefault="0086175B" w:rsidP="0086175B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</w:tr>
      <w:tr w:rsidR="0086175B" w:rsidRPr="005675F1" w14:paraId="3D6CBF48" w14:textId="77777777" w:rsidTr="00497693">
        <w:trPr>
          <w:cantSplit/>
          <w:trHeight w:val="20"/>
          <w:jc w:val="center"/>
        </w:trPr>
        <w:tc>
          <w:tcPr>
            <w:tcW w:w="4318" w:type="dxa"/>
            <w:vAlign w:val="center"/>
          </w:tcPr>
          <w:p w14:paraId="207E88C4" w14:textId="4725BB87" w:rsidR="0086175B" w:rsidRPr="00A41DD6" w:rsidRDefault="00497693" w:rsidP="00B81FB1">
            <w:pPr>
              <w:pStyle w:val="Cuerpodeltexto60"/>
              <w:numPr>
                <w:ilvl w:val="0"/>
                <w:numId w:val="33"/>
              </w:numPr>
              <w:shd w:val="clear" w:color="auto" w:fill="auto"/>
              <w:tabs>
                <w:tab w:val="left" w:pos="318"/>
              </w:tabs>
              <w:spacing w:before="0" w:after="0" w:line="240" w:lineRule="auto"/>
              <w:ind w:left="284" w:hanging="284"/>
              <w:rPr>
                <w:rFonts w:ascii="Calibri" w:hAnsi="Calibri" w:cs="Calibri"/>
                <w:i w:val="0"/>
                <w:spacing w:val="-1"/>
              </w:rPr>
            </w:pPr>
            <w:r w:rsidRPr="00A41DD6">
              <w:rPr>
                <w:rStyle w:val="Cuerpodeltexto6Sincursiva"/>
                <w:rFonts w:ascii="Calibri" w:hAnsi="Calibri" w:cs="Calibri"/>
                <w:i/>
                <w:color w:val="auto"/>
                <w:sz w:val="20"/>
                <w:szCs w:val="20"/>
              </w:rPr>
              <w:t>El hostigamiento, persecución constante y reiterada hacia otra persona empleando cualquier medio de comunicación digital</w:t>
            </w:r>
            <w:r w:rsidR="00B81FB1" w:rsidRPr="00A41DD6">
              <w:rPr>
                <w:rStyle w:val="Cuerpodeltexto6Sincursiva"/>
                <w:rFonts w:ascii="Calibri" w:hAnsi="Calibri" w:cs="Calibri"/>
                <w:i/>
                <w:color w:val="auto"/>
                <w:sz w:val="20"/>
                <w:szCs w:val="20"/>
              </w:rPr>
              <w:t>.</w:t>
            </w:r>
          </w:p>
        </w:tc>
        <w:tc>
          <w:tcPr>
            <w:tcW w:w="538" w:type="dxa"/>
            <w:vAlign w:val="center"/>
          </w:tcPr>
          <w:p w14:paraId="31519667" w14:textId="77777777" w:rsidR="0086175B" w:rsidRPr="005675F1" w:rsidRDefault="0086175B" w:rsidP="0086175B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533" w:type="dxa"/>
            <w:vAlign w:val="center"/>
          </w:tcPr>
          <w:p w14:paraId="2203C709" w14:textId="77777777" w:rsidR="0086175B" w:rsidRPr="005675F1" w:rsidRDefault="0086175B" w:rsidP="0086175B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084" w:type="dxa"/>
            <w:vAlign w:val="center"/>
          </w:tcPr>
          <w:p w14:paraId="05F7610A" w14:textId="77777777" w:rsidR="0086175B" w:rsidRPr="005675F1" w:rsidRDefault="0086175B" w:rsidP="0086175B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118" w:type="dxa"/>
            <w:vAlign w:val="center"/>
          </w:tcPr>
          <w:p w14:paraId="7E527C05" w14:textId="77777777" w:rsidR="0086175B" w:rsidRPr="005675F1" w:rsidRDefault="0086175B" w:rsidP="0086175B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</w:tr>
      <w:tr w:rsidR="0086175B" w:rsidRPr="005675F1" w14:paraId="06B51747" w14:textId="77777777" w:rsidTr="00497693">
        <w:trPr>
          <w:cantSplit/>
          <w:trHeight w:val="20"/>
          <w:jc w:val="center"/>
        </w:trPr>
        <w:tc>
          <w:tcPr>
            <w:tcW w:w="4318" w:type="dxa"/>
            <w:vAlign w:val="center"/>
          </w:tcPr>
          <w:p w14:paraId="0FF3038D" w14:textId="7B06BE70" w:rsidR="0086175B" w:rsidRPr="00A41DD6" w:rsidRDefault="0086175B" w:rsidP="00B81FB1">
            <w:pPr>
              <w:pStyle w:val="TableParagraph"/>
              <w:keepLines/>
              <w:kinsoku w:val="0"/>
              <w:overflowPunct w:val="0"/>
              <w:jc w:val="both"/>
              <w:rPr>
                <w:rFonts w:ascii="Calibri" w:hAnsi="Calibri" w:cs="Calibri"/>
                <w:i/>
                <w:spacing w:val="-1"/>
                <w:sz w:val="20"/>
                <w:szCs w:val="20"/>
              </w:rPr>
            </w:pPr>
            <w:r w:rsidRPr="00A41DD6">
              <w:rPr>
                <w:rFonts w:ascii="Calibri" w:hAnsi="Calibri" w:cs="Calibri"/>
                <w:i/>
                <w:spacing w:val="-1"/>
                <w:sz w:val="20"/>
                <w:szCs w:val="20"/>
                <w:lang w:bidi="es-ES"/>
              </w:rPr>
              <w:t xml:space="preserve">g. </w:t>
            </w:r>
            <w:r w:rsidR="00B81FB1" w:rsidRPr="00A41DD6">
              <w:rPr>
                <w:rFonts w:ascii="Calibri" w:hAnsi="Calibri" w:cs="Calibri"/>
                <w:i/>
                <w:spacing w:val="-1"/>
                <w:sz w:val="20"/>
                <w:szCs w:val="20"/>
                <w:lang w:bidi="es-ES"/>
              </w:rPr>
              <w:t xml:space="preserve">  </w:t>
            </w:r>
            <w:r w:rsidR="00497693" w:rsidRPr="00A41DD6">
              <w:rPr>
                <w:rFonts w:ascii="Calibri" w:hAnsi="Calibri" w:cs="Calibri"/>
                <w:i/>
                <w:spacing w:val="-1"/>
                <w:sz w:val="20"/>
                <w:szCs w:val="20"/>
                <w:lang w:bidi="es-ES"/>
              </w:rPr>
              <w:t>La u</w:t>
            </w:r>
            <w:r w:rsidRPr="00A41DD6">
              <w:rPr>
                <w:rFonts w:ascii="Calibri" w:hAnsi="Calibri" w:cs="Calibri"/>
                <w:i/>
                <w:spacing w:val="-1"/>
                <w:sz w:val="20"/>
                <w:szCs w:val="20"/>
                <w:lang w:bidi="es-ES"/>
              </w:rPr>
              <w:t>surpación de identidad.</w:t>
            </w:r>
          </w:p>
        </w:tc>
        <w:tc>
          <w:tcPr>
            <w:tcW w:w="538" w:type="dxa"/>
            <w:vAlign w:val="center"/>
          </w:tcPr>
          <w:p w14:paraId="78DBFC41" w14:textId="77777777" w:rsidR="0086175B" w:rsidRPr="005675F1" w:rsidRDefault="0086175B" w:rsidP="0086175B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533" w:type="dxa"/>
            <w:vAlign w:val="center"/>
          </w:tcPr>
          <w:p w14:paraId="2A69471F" w14:textId="77777777" w:rsidR="0086175B" w:rsidRPr="005675F1" w:rsidRDefault="0086175B" w:rsidP="0086175B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084" w:type="dxa"/>
            <w:vAlign w:val="center"/>
          </w:tcPr>
          <w:p w14:paraId="23DA2D55" w14:textId="77777777" w:rsidR="0086175B" w:rsidRPr="005675F1" w:rsidRDefault="0086175B" w:rsidP="0086175B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118" w:type="dxa"/>
            <w:vAlign w:val="center"/>
          </w:tcPr>
          <w:p w14:paraId="0409CAC8" w14:textId="77777777" w:rsidR="0086175B" w:rsidRPr="005675F1" w:rsidRDefault="0086175B" w:rsidP="0086175B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</w:tr>
      <w:tr w:rsidR="0086175B" w:rsidRPr="005675F1" w14:paraId="19FEB379" w14:textId="77777777" w:rsidTr="00497693">
        <w:trPr>
          <w:cantSplit/>
          <w:trHeight w:val="20"/>
          <w:jc w:val="center"/>
        </w:trPr>
        <w:tc>
          <w:tcPr>
            <w:tcW w:w="4318" w:type="dxa"/>
            <w:vAlign w:val="center"/>
          </w:tcPr>
          <w:p w14:paraId="7D039AF5" w14:textId="2CC0BEAB" w:rsidR="0086175B" w:rsidRPr="00A41DD6" w:rsidRDefault="00497693" w:rsidP="00B81FB1">
            <w:pPr>
              <w:pStyle w:val="Cuerpodeltexto60"/>
              <w:numPr>
                <w:ilvl w:val="0"/>
                <w:numId w:val="33"/>
              </w:numPr>
              <w:shd w:val="clear" w:color="auto" w:fill="auto"/>
              <w:spacing w:before="0" w:after="0" w:line="240" w:lineRule="auto"/>
              <w:ind w:left="284" w:hanging="284"/>
              <w:rPr>
                <w:rFonts w:ascii="Calibri" w:hAnsi="Calibri" w:cs="Calibri"/>
                <w:i w:val="0"/>
                <w:spacing w:val="-1"/>
              </w:rPr>
            </w:pPr>
            <w:r w:rsidRPr="00A41DD6">
              <w:rPr>
                <w:rStyle w:val="Cuerpodeltexto6Sincursiva"/>
                <w:rFonts w:ascii="Calibri" w:hAnsi="Calibri" w:cs="Calibri"/>
                <w:i/>
                <w:color w:val="auto"/>
                <w:sz w:val="20"/>
                <w:szCs w:val="20"/>
              </w:rPr>
              <w:t>Insinuarse, hacerse amigo de una persona, al objeto de ganarse su confianza y posteriormente beneficiarse, utilizar la información de forma malévola etc.</w:t>
            </w:r>
          </w:p>
        </w:tc>
        <w:tc>
          <w:tcPr>
            <w:tcW w:w="538" w:type="dxa"/>
            <w:vAlign w:val="center"/>
          </w:tcPr>
          <w:p w14:paraId="0E5C92BB" w14:textId="77777777" w:rsidR="0086175B" w:rsidRPr="005675F1" w:rsidRDefault="0086175B" w:rsidP="0086175B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533" w:type="dxa"/>
            <w:vAlign w:val="center"/>
          </w:tcPr>
          <w:p w14:paraId="1075CECD" w14:textId="77777777" w:rsidR="0086175B" w:rsidRPr="005675F1" w:rsidRDefault="0086175B" w:rsidP="0086175B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084" w:type="dxa"/>
            <w:vAlign w:val="center"/>
          </w:tcPr>
          <w:p w14:paraId="128B5129" w14:textId="77777777" w:rsidR="0086175B" w:rsidRPr="005675F1" w:rsidRDefault="0086175B" w:rsidP="0086175B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118" w:type="dxa"/>
            <w:vAlign w:val="center"/>
          </w:tcPr>
          <w:p w14:paraId="05B55EB3" w14:textId="77777777" w:rsidR="0086175B" w:rsidRPr="005675F1" w:rsidRDefault="0086175B" w:rsidP="0086175B">
            <w:pPr>
              <w:keepLines/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</w:tr>
      <w:tr w:rsidR="0086175B" w:rsidRPr="005675F1" w14:paraId="679982C0" w14:textId="77777777" w:rsidTr="009217A0">
        <w:trPr>
          <w:cantSplit/>
          <w:trHeight w:val="482"/>
          <w:jc w:val="center"/>
        </w:trPr>
        <w:tc>
          <w:tcPr>
            <w:tcW w:w="4318" w:type="dxa"/>
            <w:vAlign w:val="center"/>
          </w:tcPr>
          <w:p w14:paraId="0DB8FD9B" w14:textId="2FB51451" w:rsidR="0086175B" w:rsidRPr="00A41DD6" w:rsidRDefault="0086175B" w:rsidP="0086175B">
            <w:pPr>
              <w:pStyle w:val="TableParagraph"/>
              <w:keepLines/>
              <w:kinsoku w:val="0"/>
              <w:overflowPunct w:val="0"/>
              <w:rPr>
                <w:rFonts w:ascii="Calibri" w:hAnsi="Calibri" w:cs="Calibri"/>
                <w:b/>
                <w:i/>
                <w:sz w:val="20"/>
                <w:szCs w:val="20"/>
              </w:rPr>
            </w:pPr>
            <w:r w:rsidRPr="00A41DD6">
              <w:rPr>
                <w:rFonts w:ascii="Calibri" w:hAnsi="Calibri" w:cs="Calibri"/>
                <w:b/>
                <w:i/>
                <w:sz w:val="20"/>
                <w:szCs w:val="20"/>
              </w:rPr>
              <w:t>Otras (describir).</w:t>
            </w:r>
          </w:p>
          <w:p w14:paraId="2F61251D" w14:textId="77777777" w:rsidR="0086175B" w:rsidRPr="00A41DD6" w:rsidRDefault="0086175B" w:rsidP="0086175B">
            <w:pPr>
              <w:pStyle w:val="TableParagraph"/>
              <w:keepLines/>
              <w:kinsoku w:val="0"/>
              <w:overflowPunct w:val="0"/>
              <w:ind w:left="175"/>
              <w:rPr>
                <w:rFonts w:ascii="Calibri" w:hAnsi="Calibri" w:cs="Calibri"/>
                <w:b/>
                <w:i/>
                <w:sz w:val="20"/>
                <w:szCs w:val="20"/>
              </w:rPr>
            </w:pPr>
          </w:p>
        </w:tc>
        <w:tc>
          <w:tcPr>
            <w:tcW w:w="538" w:type="dxa"/>
            <w:vAlign w:val="center"/>
          </w:tcPr>
          <w:p w14:paraId="3CD994B0" w14:textId="77777777" w:rsidR="0086175B" w:rsidRPr="005675F1" w:rsidRDefault="0086175B" w:rsidP="0086175B">
            <w:pPr>
              <w:keepLines/>
              <w:jc w:val="center"/>
              <w:rPr>
                <w:rFonts w:ascii="Calibri" w:hAnsi="Calibri"/>
                <w:b/>
                <w:i/>
                <w:sz w:val="20"/>
                <w:szCs w:val="20"/>
              </w:rPr>
            </w:pPr>
          </w:p>
        </w:tc>
        <w:tc>
          <w:tcPr>
            <w:tcW w:w="533" w:type="dxa"/>
            <w:vAlign w:val="center"/>
          </w:tcPr>
          <w:p w14:paraId="022A04E6" w14:textId="77777777" w:rsidR="0086175B" w:rsidRPr="005675F1" w:rsidRDefault="0086175B" w:rsidP="0086175B">
            <w:pPr>
              <w:keepLines/>
              <w:jc w:val="center"/>
              <w:rPr>
                <w:rFonts w:ascii="Calibri" w:hAnsi="Calibri"/>
                <w:b/>
                <w:i/>
                <w:sz w:val="20"/>
                <w:szCs w:val="20"/>
              </w:rPr>
            </w:pPr>
          </w:p>
        </w:tc>
        <w:tc>
          <w:tcPr>
            <w:tcW w:w="1084" w:type="dxa"/>
            <w:vAlign w:val="center"/>
          </w:tcPr>
          <w:p w14:paraId="210AA0AE" w14:textId="77777777" w:rsidR="0086175B" w:rsidRPr="005675F1" w:rsidRDefault="0086175B" w:rsidP="0086175B">
            <w:pPr>
              <w:keepLines/>
              <w:jc w:val="center"/>
              <w:rPr>
                <w:rFonts w:ascii="Calibri" w:hAnsi="Calibri"/>
                <w:b/>
                <w:i/>
                <w:sz w:val="20"/>
                <w:szCs w:val="20"/>
              </w:rPr>
            </w:pPr>
          </w:p>
        </w:tc>
        <w:tc>
          <w:tcPr>
            <w:tcW w:w="1118" w:type="dxa"/>
            <w:vAlign w:val="center"/>
          </w:tcPr>
          <w:p w14:paraId="2FC304BD" w14:textId="77777777" w:rsidR="0086175B" w:rsidRPr="005675F1" w:rsidRDefault="0086175B" w:rsidP="0086175B">
            <w:pPr>
              <w:keepLines/>
              <w:jc w:val="center"/>
              <w:rPr>
                <w:rFonts w:ascii="Calibri" w:hAnsi="Calibri"/>
                <w:b/>
                <w:i/>
                <w:sz w:val="20"/>
                <w:szCs w:val="20"/>
              </w:rPr>
            </w:pPr>
          </w:p>
        </w:tc>
      </w:tr>
    </w:tbl>
    <w:p w14:paraId="77EA314E" w14:textId="77777777" w:rsidR="009217A0" w:rsidRDefault="009217A0" w:rsidP="009217A0">
      <w:pPr>
        <w:rPr>
          <w:rFonts w:ascii="Calibri" w:hAnsi="Calibri"/>
          <w:b/>
        </w:rPr>
      </w:pPr>
    </w:p>
    <w:p w14:paraId="64B01AFA" w14:textId="12B4502A" w:rsidR="00782FF1" w:rsidRDefault="009217A0" w:rsidP="009217A0">
      <w:pPr>
        <w:jc w:val="both"/>
        <w:rPr>
          <w:rFonts w:ascii="Calibri" w:hAnsi="Calibri"/>
          <w:i/>
          <w:color w:val="FF0000"/>
        </w:rPr>
      </w:pPr>
      <w:r>
        <w:rPr>
          <w:rFonts w:ascii="Calibri" w:hAnsi="Calibri"/>
          <w:b/>
        </w:rPr>
        <w:t>5.</w:t>
      </w:r>
      <w:r w:rsidR="00060B59">
        <w:rPr>
          <w:rFonts w:ascii="Calibri" w:hAnsi="Calibri"/>
          <w:b/>
        </w:rPr>
        <w:t>Análisis de la información</w:t>
      </w:r>
      <w:r w:rsidR="00782FF1" w:rsidRPr="00D45D4E">
        <w:rPr>
          <w:rFonts w:ascii="Calibri" w:hAnsi="Calibri"/>
          <w:b/>
        </w:rPr>
        <w:t xml:space="preserve">. Conclusiones relevantes </w:t>
      </w:r>
      <w:r w:rsidR="00782FF1" w:rsidRPr="009217A0">
        <w:rPr>
          <w:rFonts w:ascii="Calibri" w:hAnsi="Calibri"/>
          <w:i/>
          <w:color w:val="FF0000"/>
        </w:rPr>
        <w:t>(a partir de las evidencias recogidas</w:t>
      </w:r>
      <w:r w:rsidRPr="009217A0">
        <w:rPr>
          <w:rFonts w:ascii="Calibri" w:hAnsi="Calibri"/>
          <w:i/>
          <w:color w:val="FF0000"/>
        </w:rPr>
        <w:t>,</w:t>
      </w:r>
      <w:r w:rsidR="00B81FB1" w:rsidRPr="009217A0">
        <w:rPr>
          <w:rFonts w:ascii="Calibri" w:hAnsi="Calibri"/>
          <w:i/>
          <w:color w:val="FF0000"/>
        </w:rPr>
        <w:t xml:space="preserve"> hechos constatados</w:t>
      </w:r>
      <w:r w:rsidRPr="009217A0">
        <w:rPr>
          <w:rFonts w:ascii="Calibri" w:hAnsi="Calibri"/>
          <w:i/>
          <w:color w:val="FF0000"/>
        </w:rPr>
        <w:t xml:space="preserve"> y/o conductas observadas</w:t>
      </w:r>
      <w:r w:rsidR="00782FF1" w:rsidRPr="009217A0">
        <w:rPr>
          <w:rFonts w:ascii="Calibri" w:hAnsi="Calibri"/>
          <w:i/>
          <w:color w:val="FF0000"/>
        </w:rPr>
        <w:t>)</w:t>
      </w:r>
    </w:p>
    <w:p w14:paraId="37C0A623" w14:textId="77777777" w:rsidR="00E72781" w:rsidRDefault="00E72781" w:rsidP="009217A0">
      <w:pPr>
        <w:jc w:val="both"/>
        <w:rPr>
          <w:rFonts w:ascii="Calibri" w:hAnsi="Calibri"/>
          <w:i/>
          <w:color w:val="FF0000"/>
        </w:rPr>
      </w:pPr>
    </w:p>
    <w:p w14:paraId="78468796" w14:textId="77777777" w:rsidR="00E72781" w:rsidRDefault="00E72781" w:rsidP="009217A0">
      <w:pPr>
        <w:jc w:val="both"/>
        <w:rPr>
          <w:rFonts w:ascii="Calibri" w:hAnsi="Calibri"/>
          <w:i/>
          <w:color w:val="FF0000"/>
        </w:rPr>
      </w:pPr>
    </w:p>
    <w:p w14:paraId="05D92753" w14:textId="77777777" w:rsidR="009217A0" w:rsidRPr="005F4958" w:rsidRDefault="009217A0" w:rsidP="009217A0">
      <w:pPr>
        <w:keepNext/>
        <w:keepLines/>
        <w:kinsoku w:val="0"/>
        <w:overflowPunct w:val="0"/>
        <w:spacing w:before="240" w:after="240"/>
        <w:jc w:val="both"/>
        <w:rPr>
          <w:rFonts w:ascii="Calibri" w:hAnsi="Calibri"/>
          <w:i/>
        </w:rPr>
      </w:pPr>
    </w:p>
    <w:p w14:paraId="1EB0EC9C" w14:textId="77777777" w:rsidR="005B2333" w:rsidRDefault="005B2333" w:rsidP="005B2333">
      <w:pPr>
        <w:keepLines/>
        <w:kinsoku w:val="0"/>
        <w:overflowPunct w:val="0"/>
        <w:ind w:left="360" w:right="447"/>
        <w:rPr>
          <w:rFonts w:ascii="Calibri" w:hAnsi="Calibri"/>
        </w:rPr>
      </w:pPr>
    </w:p>
    <w:p w14:paraId="0471ED73" w14:textId="77777777" w:rsidR="005B2333" w:rsidRPr="00D45D4E" w:rsidRDefault="005B2333" w:rsidP="005B2333">
      <w:pPr>
        <w:keepLines/>
        <w:kinsoku w:val="0"/>
        <w:overflowPunct w:val="0"/>
        <w:ind w:left="360" w:right="447"/>
        <w:rPr>
          <w:rFonts w:ascii="Calibri" w:hAnsi="Calibri"/>
        </w:rPr>
      </w:pPr>
    </w:p>
    <w:p w14:paraId="43D8B7C7" w14:textId="77777777" w:rsidR="009217A0" w:rsidRPr="009217A0" w:rsidRDefault="009217A0" w:rsidP="009217A0">
      <w:pPr>
        <w:keepNext/>
        <w:keepLines/>
        <w:tabs>
          <w:tab w:val="left" w:pos="180"/>
        </w:tabs>
        <w:kinsoku w:val="0"/>
        <w:overflowPunct w:val="0"/>
        <w:ind w:left="360"/>
        <w:rPr>
          <w:rFonts w:ascii="Calibri" w:hAnsi="Calibri" w:cs="Arial"/>
          <w:i/>
          <w:iCs/>
        </w:rPr>
      </w:pPr>
    </w:p>
    <w:p w14:paraId="770E399D" w14:textId="7F8AAC33" w:rsidR="00E64202" w:rsidRPr="00D57F56" w:rsidRDefault="00782FF1" w:rsidP="00E64202">
      <w:pPr>
        <w:keepNext/>
        <w:keepLines/>
        <w:numPr>
          <w:ilvl w:val="2"/>
          <w:numId w:val="31"/>
        </w:numPr>
        <w:tabs>
          <w:tab w:val="left" w:pos="180"/>
        </w:tabs>
        <w:kinsoku w:val="0"/>
        <w:overflowPunct w:val="0"/>
        <w:ind w:left="497" w:hanging="355"/>
        <w:rPr>
          <w:rFonts w:ascii="Calibri" w:hAnsi="Calibri" w:cs="Arial"/>
          <w:i/>
          <w:iCs/>
        </w:rPr>
      </w:pPr>
      <w:bookmarkStart w:id="0" w:name="_Hlk157244339"/>
      <w:r w:rsidRPr="00E64202">
        <w:rPr>
          <w:rFonts w:ascii="Calibri" w:hAnsi="Calibri" w:cs="Arial"/>
          <w:b/>
          <w:bCs/>
        </w:rPr>
        <w:t>D</w:t>
      </w:r>
      <w:r w:rsidR="00060B59" w:rsidRPr="00E64202">
        <w:rPr>
          <w:rFonts w:ascii="Calibri" w:hAnsi="Calibri" w:cs="Arial"/>
          <w:b/>
          <w:bCs/>
          <w:spacing w:val="-1"/>
        </w:rPr>
        <w:t xml:space="preserve">eterminación de la existencia </w:t>
      </w:r>
      <w:r w:rsidR="00B81FB1" w:rsidRPr="00E64202">
        <w:rPr>
          <w:rFonts w:ascii="Calibri" w:hAnsi="Calibri" w:cs="Arial"/>
          <w:b/>
          <w:bCs/>
          <w:spacing w:val="-1"/>
        </w:rPr>
        <w:t xml:space="preserve">de NO </w:t>
      </w:r>
      <w:r w:rsidR="00060B59" w:rsidRPr="00E64202">
        <w:rPr>
          <w:rFonts w:ascii="Calibri" w:hAnsi="Calibri" w:cs="Arial"/>
          <w:b/>
          <w:bCs/>
          <w:spacing w:val="-1"/>
        </w:rPr>
        <w:t>acoso escolar</w:t>
      </w:r>
      <w:r w:rsidR="00D57F56">
        <w:rPr>
          <w:rFonts w:ascii="Calibri" w:hAnsi="Calibri" w:cs="Arial"/>
          <w:b/>
          <w:bCs/>
          <w:spacing w:val="-1"/>
        </w:rPr>
        <w:t xml:space="preserve">/NO ciberacoso escolar </w:t>
      </w:r>
      <w:bookmarkStart w:id="1" w:name="_Hlk157243665"/>
      <w:r w:rsidR="00D57F56" w:rsidRPr="00D57F56">
        <w:rPr>
          <w:rFonts w:ascii="Calibri" w:hAnsi="Calibri" w:cs="Arial"/>
          <w:i/>
          <w:iCs/>
          <w:spacing w:val="-1"/>
        </w:rPr>
        <w:t>(elegir la opción que proceda)</w:t>
      </w:r>
    </w:p>
    <w:bookmarkEnd w:id="1"/>
    <w:p w14:paraId="17DE2B7F" w14:textId="77777777" w:rsidR="00D57F56" w:rsidRDefault="00D57F56" w:rsidP="00E64202">
      <w:pPr>
        <w:keepNext/>
        <w:keepLines/>
        <w:tabs>
          <w:tab w:val="left" w:pos="224"/>
        </w:tabs>
        <w:kinsoku w:val="0"/>
        <w:overflowPunct w:val="0"/>
        <w:jc w:val="both"/>
        <w:rPr>
          <w:rFonts w:ascii="Calibri" w:hAnsi="Calibri" w:cs="Arial"/>
          <w:i/>
          <w:iCs/>
          <w:color w:val="FF0000"/>
        </w:rPr>
      </w:pPr>
    </w:p>
    <w:p w14:paraId="499CE90B" w14:textId="19FCF20A" w:rsidR="00B81FB1" w:rsidRDefault="00E64202" w:rsidP="00E64202">
      <w:pPr>
        <w:keepNext/>
        <w:keepLines/>
        <w:tabs>
          <w:tab w:val="left" w:pos="224"/>
        </w:tabs>
        <w:kinsoku w:val="0"/>
        <w:overflowPunct w:val="0"/>
        <w:jc w:val="both"/>
        <w:rPr>
          <w:rFonts w:ascii="Calibri" w:hAnsi="Calibri" w:cs="Arial"/>
          <w:i/>
          <w:iCs/>
          <w:color w:val="FF0000"/>
        </w:rPr>
      </w:pPr>
      <w:r w:rsidRPr="00E64202">
        <w:rPr>
          <w:rFonts w:ascii="Calibri" w:hAnsi="Calibri" w:cs="Arial"/>
          <w:i/>
          <w:iCs/>
          <w:color w:val="FF0000"/>
        </w:rPr>
        <w:t xml:space="preserve">(Se dejará constancia de la argumentación correspondiente a si </w:t>
      </w:r>
      <w:r w:rsidR="00AD05CF" w:rsidRPr="00E64202">
        <w:rPr>
          <w:rFonts w:ascii="Calibri" w:hAnsi="Calibri" w:cs="Arial"/>
          <w:i/>
          <w:iCs/>
          <w:color w:val="FF0000"/>
        </w:rPr>
        <w:t>¿</w:t>
      </w:r>
      <w:r w:rsidR="00AD05CF" w:rsidRPr="00E64202">
        <w:rPr>
          <w:rFonts w:ascii="Calibri" w:hAnsi="Calibri" w:cs="Arial"/>
          <w:i/>
          <w:iCs/>
          <w:color w:val="FF0000"/>
          <w:spacing w:val="-1"/>
        </w:rPr>
        <w:t>E</w:t>
      </w:r>
      <w:r w:rsidR="00AD05CF" w:rsidRPr="00E64202">
        <w:rPr>
          <w:rFonts w:ascii="Calibri" w:hAnsi="Calibri" w:cs="Arial"/>
          <w:i/>
          <w:iCs/>
          <w:color w:val="FF0000"/>
          <w:spacing w:val="1"/>
        </w:rPr>
        <w:t>x</w:t>
      </w:r>
      <w:r w:rsidR="00AD05CF" w:rsidRPr="00E64202">
        <w:rPr>
          <w:rFonts w:ascii="Calibri" w:hAnsi="Calibri" w:cs="Arial"/>
          <w:i/>
          <w:iCs/>
          <w:color w:val="FF0000"/>
          <w:spacing w:val="-1"/>
        </w:rPr>
        <w:t>i</w:t>
      </w:r>
      <w:r w:rsidR="00AD05CF" w:rsidRPr="00E64202">
        <w:rPr>
          <w:rFonts w:ascii="Calibri" w:hAnsi="Calibri" w:cs="Arial"/>
          <w:i/>
          <w:iCs/>
          <w:color w:val="FF0000"/>
          <w:spacing w:val="1"/>
        </w:rPr>
        <w:t>s</w:t>
      </w:r>
      <w:r w:rsidR="00AD05CF" w:rsidRPr="00E64202">
        <w:rPr>
          <w:rFonts w:ascii="Calibri" w:hAnsi="Calibri" w:cs="Arial"/>
          <w:i/>
          <w:iCs/>
          <w:color w:val="FF0000"/>
        </w:rPr>
        <w:t>te</w:t>
      </w:r>
      <w:r w:rsidR="00AD05CF" w:rsidRPr="00E64202">
        <w:rPr>
          <w:rFonts w:ascii="Calibri" w:hAnsi="Calibri" w:cs="Arial"/>
          <w:i/>
          <w:iCs/>
          <w:color w:val="FF0000"/>
          <w:spacing w:val="-9"/>
        </w:rPr>
        <w:t xml:space="preserve"> </w:t>
      </w:r>
      <w:r w:rsidR="00AD05CF" w:rsidRPr="00E64202">
        <w:rPr>
          <w:rFonts w:ascii="Calibri" w:hAnsi="Calibri" w:cs="Arial"/>
          <w:i/>
          <w:iCs/>
          <w:color w:val="FF0000"/>
          <w:spacing w:val="1"/>
        </w:rPr>
        <w:t>d</w:t>
      </w:r>
      <w:r w:rsidR="00AD05CF" w:rsidRPr="00E64202">
        <w:rPr>
          <w:rFonts w:ascii="Calibri" w:hAnsi="Calibri" w:cs="Arial"/>
          <w:i/>
          <w:iCs/>
          <w:color w:val="FF0000"/>
        </w:rPr>
        <w:t>ese</w:t>
      </w:r>
      <w:r w:rsidR="00AD05CF" w:rsidRPr="00E64202">
        <w:rPr>
          <w:rFonts w:ascii="Calibri" w:hAnsi="Calibri" w:cs="Arial"/>
          <w:i/>
          <w:iCs/>
          <w:color w:val="FF0000"/>
          <w:spacing w:val="-1"/>
        </w:rPr>
        <w:t>q</w:t>
      </w:r>
      <w:r w:rsidR="00AD05CF" w:rsidRPr="00E64202">
        <w:rPr>
          <w:rFonts w:ascii="Calibri" w:hAnsi="Calibri" w:cs="Arial"/>
          <w:i/>
          <w:iCs/>
          <w:color w:val="FF0000"/>
          <w:spacing w:val="1"/>
        </w:rPr>
        <w:t>u</w:t>
      </w:r>
      <w:r w:rsidR="00AD05CF" w:rsidRPr="00E64202">
        <w:rPr>
          <w:rFonts w:ascii="Calibri" w:hAnsi="Calibri" w:cs="Arial"/>
          <w:i/>
          <w:iCs/>
          <w:color w:val="FF0000"/>
          <w:spacing w:val="-1"/>
        </w:rPr>
        <w:t>i</w:t>
      </w:r>
      <w:r w:rsidR="00AD05CF" w:rsidRPr="00E64202">
        <w:rPr>
          <w:rFonts w:ascii="Calibri" w:hAnsi="Calibri" w:cs="Arial"/>
          <w:i/>
          <w:iCs/>
          <w:color w:val="FF0000"/>
          <w:spacing w:val="1"/>
        </w:rPr>
        <w:t>l</w:t>
      </w:r>
      <w:r w:rsidR="00AD05CF" w:rsidRPr="00E64202">
        <w:rPr>
          <w:rFonts w:ascii="Calibri" w:hAnsi="Calibri" w:cs="Arial"/>
          <w:i/>
          <w:iCs/>
          <w:color w:val="FF0000"/>
          <w:spacing w:val="-1"/>
        </w:rPr>
        <w:t>i</w:t>
      </w:r>
      <w:r w:rsidR="00AD05CF" w:rsidRPr="00E64202">
        <w:rPr>
          <w:rFonts w:ascii="Calibri" w:hAnsi="Calibri" w:cs="Arial"/>
          <w:i/>
          <w:iCs/>
          <w:color w:val="FF0000"/>
        </w:rPr>
        <w:t>br</w:t>
      </w:r>
      <w:r w:rsidR="00AD05CF" w:rsidRPr="00E64202">
        <w:rPr>
          <w:rFonts w:ascii="Calibri" w:hAnsi="Calibri" w:cs="Arial"/>
          <w:i/>
          <w:iCs/>
          <w:color w:val="FF0000"/>
          <w:spacing w:val="1"/>
        </w:rPr>
        <w:t>i</w:t>
      </w:r>
      <w:r w:rsidR="00AD05CF" w:rsidRPr="00E64202">
        <w:rPr>
          <w:rFonts w:ascii="Calibri" w:hAnsi="Calibri" w:cs="Arial"/>
          <w:i/>
          <w:iCs/>
          <w:color w:val="FF0000"/>
        </w:rPr>
        <w:t>o</w:t>
      </w:r>
      <w:r w:rsidR="00AD05CF" w:rsidRPr="00E64202">
        <w:rPr>
          <w:rFonts w:ascii="Calibri" w:hAnsi="Calibri" w:cs="Arial"/>
          <w:i/>
          <w:iCs/>
          <w:color w:val="FF0000"/>
          <w:spacing w:val="-8"/>
        </w:rPr>
        <w:t xml:space="preserve"> </w:t>
      </w:r>
      <w:r w:rsidR="00AD05CF" w:rsidRPr="00E64202">
        <w:rPr>
          <w:rFonts w:ascii="Calibri" w:hAnsi="Calibri" w:cs="Arial"/>
          <w:i/>
          <w:iCs/>
          <w:color w:val="FF0000"/>
          <w:spacing w:val="1"/>
        </w:rPr>
        <w:t>d</w:t>
      </w:r>
      <w:r w:rsidR="00AD05CF" w:rsidRPr="00E64202">
        <w:rPr>
          <w:rFonts w:ascii="Calibri" w:hAnsi="Calibri" w:cs="Arial"/>
          <w:i/>
          <w:iCs/>
          <w:color w:val="FF0000"/>
        </w:rPr>
        <w:t>e</w:t>
      </w:r>
      <w:r w:rsidR="00AD05CF" w:rsidRPr="00E64202">
        <w:rPr>
          <w:rFonts w:ascii="Calibri" w:hAnsi="Calibri" w:cs="Arial"/>
          <w:i/>
          <w:iCs/>
          <w:color w:val="FF0000"/>
          <w:spacing w:val="-9"/>
        </w:rPr>
        <w:t xml:space="preserve"> </w:t>
      </w:r>
      <w:r w:rsidR="00AD05CF" w:rsidRPr="00E64202">
        <w:rPr>
          <w:rFonts w:ascii="Calibri" w:hAnsi="Calibri" w:cs="Arial"/>
          <w:i/>
          <w:iCs/>
          <w:color w:val="FF0000"/>
          <w:spacing w:val="1"/>
        </w:rPr>
        <w:t>p</w:t>
      </w:r>
      <w:r w:rsidR="00AD05CF" w:rsidRPr="00E64202">
        <w:rPr>
          <w:rFonts w:ascii="Calibri" w:hAnsi="Calibri" w:cs="Arial"/>
          <w:i/>
          <w:iCs/>
          <w:color w:val="FF0000"/>
        </w:rPr>
        <w:t>o</w:t>
      </w:r>
      <w:r w:rsidR="00AD05CF" w:rsidRPr="00E64202">
        <w:rPr>
          <w:rFonts w:ascii="Calibri" w:hAnsi="Calibri" w:cs="Arial"/>
          <w:i/>
          <w:iCs/>
          <w:color w:val="FF0000"/>
          <w:spacing w:val="-1"/>
        </w:rPr>
        <w:t>d</w:t>
      </w:r>
      <w:r w:rsidR="00AD05CF" w:rsidRPr="00E64202">
        <w:rPr>
          <w:rFonts w:ascii="Calibri" w:hAnsi="Calibri" w:cs="Arial"/>
          <w:i/>
          <w:iCs/>
          <w:color w:val="FF0000"/>
        </w:rPr>
        <w:t>er</w:t>
      </w:r>
      <w:r w:rsidR="00AD05CF" w:rsidRPr="00E64202">
        <w:rPr>
          <w:rFonts w:ascii="Calibri" w:hAnsi="Calibri" w:cs="Arial"/>
          <w:i/>
          <w:iCs/>
          <w:color w:val="FF0000"/>
          <w:spacing w:val="-5"/>
        </w:rPr>
        <w:t xml:space="preserve"> </w:t>
      </w:r>
      <w:r w:rsidR="00B81FB1" w:rsidRPr="00E64202">
        <w:rPr>
          <w:rFonts w:ascii="Calibri" w:hAnsi="Calibri" w:cs="Arial"/>
          <w:i/>
          <w:iCs/>
          <w:color w:val="FF0000"/>
        </w:rPr>
        <w:t xml:space="preserve">e </w:t>
      </w:r>
      <w:r w:rsidR="00AD05CF" w:rsidRPr="00E64202">
        <w:rPr>
          <w:rFonts w:ascii="Calibri" w:hAnsi="Calibri" w:cs="Arial"/>
          <w:i/>
          <w:iCs/>
          <w:color w:val="FF0000"/>
          <w:spacing w:val="-1"/>
        </w:rPr>
        <w:t>i</w:t>
      </w:r>
      <w:r w:rsidR="00AD05CF" w:rsidRPr="00E64202">
        <w:rPr>
          <w:rFonts w:ascii="Calibri" w:hAnsi="Calibri" w:cs="Arial"/>
          <w:i/>
          <w:iCs/>
          <w:color w:val="FF0000"/>
          <w:spacing w:val="1"/>
        </w:rPr>
        <w:t>n</w:t>
      </w:r>
      <w:r w:rsidR="00AD05CF" w:rsidRPr="00E64202">
        <w:rPr>
          <w:rFonts w:ascii="Calibri" w:hAnsi="Calibri" w:cs="Arial"/>
          <w:i/>
          <w:iCs/>
          <w:color w:val="FF0000"/>
        </w:rPr>
        <w:t>d</w:t>
      </w:r>
      <w:r w:rsidR="00AD05CF" w:rsidRPr="00E64202">
        <w:rPr>
          <w:rFonts w:ascii="Calibri" w:hAnsi="Calibri" w:cs="Arial"/>
          <w:i/>
          <w:iCs/>
          <w:color w:val="FF0000"/>
          <w:spacing w:val="-1"/>
        </w:rPr>
        <w:t>e</w:t>
      </w:r>
      <w:r w:rsidR="00AD05CF" w:rsidRPr="00E64202">
        <w:rPr>
          <w:rFonts w:ascii="Calibri" w:hAnsi="Calibri" w:cs="Arial"/>
          <w:i/>
          <w:iCs/>
          <w:color w:val="FF0000"/>
          <w:spacing w:val="2"/>
        </w:rPr>
        <w:t>f</w:t>
      </w:r>
      <w:r w:rsidR="00AD05CF" w:rsidRPr="00E64202">
        <w:rPr>
          <w:rFonts w:ascii="Calibri" w:hAnsi="Calibri" w:cs="Arial"/>
          <w:i/>
          <w:iCs/>
          <w:color w:val="FF0000"/>
        </w:rPr>
        <w:t>e</w:t>
      </w:r>
      <w:r w:rsidR="00AD05CF" w:rsidRPr="00E64202">
        <w:rPr>
          <w:rFonts w:ascii="Calibri" w:hAnsi="Calibri" w:cs="Arial"/>
          <w:i/>
          <w:iCs/>
          <w:color w:val="FF0000"/>
          <w:spacing w:val="-1"/>
        </w:rPr>
        <w:t>n</w:t>
      </w:r>
      <w:r w:rsidR="00AD05CF" w:rsidRPr="00E64202">
        <w:rPr>
          <w:rFonts w:ascii="Calibri" w:hAnsi="Calibri" w:cs="Arial"/>
          <w:i/>
          <w:iCs/>
          <w:color w:val="FF0000"/>
          <w:spacing w:val="1"/>
        </w:rPr>
        <w:t>s</w:t>
      </w:r>
      <w:r w:rsidR="00AD05CF" w:rsidRPr="00E64202">
        <w:rPr>
          <w:rFonts w:ascii="Calibri" w:hAnsi="Calibri" w:cs="Arial"/>
          <w:i/>
          <w:iCs/>
          <w:color w:val="FF0000"/>
          <w:spacing w:val="-1"/>
        </w:rPr>
        <w:t>i</w:t>
      </w:r>
      <w:r w:rsidR="00AD05CF" w:rsidRPr="00E64202">
        <w:rPr>
          <w:rFonts w:ascii="Calibri" w:hAnsi="Calibri" w:cs="Arial"/>
          <w:i/>
          <w:iCs/>
          <w:color w:val="FF0000"/>
          <w:spacing w:val="1"/>
        </w:rPr>
        <w:t>ó</w:t>
      </w:r>
      <w:r w:rsidR="00AD05CF" w:rsidRPr="00E64202">
        <w:rPr>
          <w:rFonts w:ascii="Calibri" w:hAnsi="Calibri" w:cs="Arial"/>
          <w:i/>
          <w:iCs/>
          <w:color w:val="FF0000"/>
        </w:rPr>
        <w:t>n?</w:t>
      </w:r>
      <w:r w:rsidRPr="00E64202">
        <w:rPr>
          <w:rFonts w:ascii="Calibri" w:hAnsi="Calibri" w:cs="Arial"/>
          <w:i/>
          <w:iCs/>
          <w:color w:val="FF0000"/>
        </w:rPr>
        <w:t xml:space="preserve"> </w:t>
      </w:r>
      <w:r w:rsidR="00AD05CF" w:rsidRPr="00E64202">
        <w:rPr>
          <w:rFonts w:ascii="Calibri" w:hAnsi="Calibri" w:cs="Arial"/>
          <w:i/>
          <w:iCs/>
          <w:color w:val="FF0000"/>
        </w:rPr>
        <w:t>¿</w:t>
      </w:r>
      <w:r w:rsidR="00AD05CF" w:rsidRPr="00E64202">
        <w:rPr>
          <w:rFonts w:ascii="Calibri" w:hAnsi="Calibri" w:cs="Arial"/>
          <w:i/>
          <w:iCs/>
          <w:color w:val="FF0000"/>
          <w:spacing w:val="-1"/>
        </w:rPr>
        <w:t>E</w:t>
      </w:r>
      <w:r w:rsidR="00AD05CF" w:rsidRPr="00E64202">
        <w:rPr>
          <w:rFonts w:ascii="Calibri" w:hAnsi="Calibri" w:cs="Arial"/>
          <w:i/>
          <w:iCs/>
          <w:color w:val="FF0000"/>
          <w:spacing w:val="1"/>
        </w:rPr>
        <w:t>x</w:t>
      </w:r>
      <w:r w:rsidR="00AD05CF" w:rsidRPr="00E64202">
        <w:rPr>
          <w:rFonts w:ascii="Calibri" w:hAnsi="Calibri" w:cs="Arial"/>
          <w:i/>
          <w:iCs/>
          <w:color w:val="FF0000"/>
          <w:spacing w:val="-1"/>
        </w:rPr>
        <w:t>i</w:t>
      </w:r>
      <w:r w:rsidR="00AD05CF" w:rsidRPr="00E64202">
        <w:rPr>
          <w:rFonts w:ascii="Calibri" w:hAnsi="Calibri" w:cs="Arial"/>
          <w:i/>
          <w:iCs/>
          <w:color w:val="FF0000"/>
          <w:spacing w:val="1"/>
        </w:rPr>
        <w:t>s</w:t>
      </w:r>
      <w:r w:rsidR="00AD05CF" w:rsidRPr="00E64202">
        <w:rPr>
          <w:rFonts w:ascii="Calibri" w:hAnsi="Calibri" w:cs="Arial"/>
          <w:i/>
          <w:iCs/>
          <w:color w:val="FF0000"/>
        </w:rPr>
        <w:t>te</w:t>
      </w:r>
      <w:r w:rsidR="00AD05CF" w:rsidRPr="00E64202">
        <w:rPr>
          <w:rFonts w:ascii="Calibri" w:hAnsi="Calibri" w:cs="Arial"/>
          <w:i/>
          <w:iCs/>
          <w:color w:val="FF0000"/>
          <w:spacing w:val="-10"/>
        </w:rPr>
        <w:t xml:space="preserve"> </w:t>
      </w:r>
      <w:r w:rsidR="00AD05CF" w:rsidRPr="00E64202">
        <w:rPr>
          <w:rFonts w:ascii="Calibri" w:hAnsi="Calibri" w:cs="Arial"/>
          <w:i/>
          <w:iCs/>
          <w:color w:val="FF0000"/>
          <w:spacing w:val="1"/>
        </w:rPr>
        <w:t>i</w:t>
      </w:r>
      <w:r w:rsidR="00AD05CF" w:rsidRPr="00E64202">
        <w:rPr>
          <w:rFonts w:ascii="Calibri" w:hAnsi="Calibri" w:cs="Arial"/>
          <w:i/>
          <w:iCs/>
          <w:color w:val="FF0000"/>
        </w:rPr>
        <w:t>nt</w:t>
      </w:r>
      <w:r w:rsidR="00AD05CF" w:rsidRPr="00E64202">
        <w:rPr>
          <w:rFonts w:ascii="Calibri" w:hAnsi="Calibri" w:cs="Arial"/>
          <w:i/>
          <w:iCs/>
          <w:color w:val="FF0000"/>
          <w:spacing w:val="1"/>
        </w:rPr>
        <w:t>e</w:t>
      </w:r>
      <w:r w:rsidR="00AD05CF" w:rsidRPr="00E64202">
        <w:rPr>
          <w:rFonts w:ascii="Calibri" w:hAnsi="Calibri" w:cs="Arial"/>
          <w:i/>
          <w:iCs/>
          <w:color w:val="FF0000"/>
        </w:rPr>
        <w:t>nc</w:t>
      </w:r>
      <w:r w:rsidR="00AD05CF" w:rsidRPr="00E64202">
        <w:rPr>
          <w:rFonts w:ascii="Calibri" w:hAnsi="Calibri" w:cs="Arial"/>
          <w:i/>
          <w:iCs/>
          <w:color w:val="FF0000"/>
          <w:spacing w:val="-1"/>
        </w:rPr>
        <w:t>i</w:t>
      </w:r>
      <w:r w:rsidR="00AD05CF" w:rsidRPr="00E64202">
        <w:rPr>
          <w:rFonts w:ascii="Calibri" w:hAnsi="Calibri" w:cs="Arial"/>
          <w:i/>
          <w:iCs/>
          <w:color w:val="FF0000"/>
          <w:spacing w:val="1"/>
        </w:rPr>
        <w:t>o</w:t>
      </w:r>
      <w:r w:rsidR="00AD05CF" w:rsidRPr="00E64202">
        <w:rPr>
          <w:rFonts w:ascii="Calibri" w:hAnsi="Calibri" w:cs="Arial"/>
          <w:i/>
          <w:iCs/>
          <w:color w:val="FF0000"/>
        </w:rPr>
        <w:t>n</w:t>
      </w:r>
      <w:r w:rsidR="00AD05CF" w:rsidRPr="00E64202">
        <w:rPr>
          <w:rFonts w:ascii="Calibri" w:hAnsi="Calibri" w:cs="Arial"/>
          <w:i/>
          <w:iCs/>
          <w:color w:val="FF0000"/>
          <w:spacing w:val="-1"/>
        </w:rPr>
        <w:t>a</w:t>
      </w:r>
      <w:r w:rsidR="00AD05CF" w:rsidRPr="00E64202">
        <w:rPr>
          <w:rFonts w:ascii="Calibri" w:hAnsi="Calibri" w:cs="Arial"/>
          <w:i/>
          <w:iCs/>
          <w:color w:val="FF0000"/>
          <w:spacing w:val="1"/>
        </w:rPr>
        <w:t>l</w:t>
      </w:r>
      <w:r w:rsidR="00AD05CF" w:rsidRPr="00E64202">
        <w:rPr>
          <w:rFonts w:ascii="Calibri" w:hAnsi="Calibri" w:cs="Arial"/>
          <w:i/>
          <w:iCs/>
          <w:color w:val="FF0000"/>
          <w:spacing w:val="-1"/>
        </w:rPr>
        <w:t>i</w:t>
      </w:r>
      <w:r w:rsidR="00AD05CF" w:rsidRPr="00E64202">
        <w:rPr>
          <w:rFonts w:ascii="Calibri" w:hAnsi="Calibri" w:cs="Arial"/>
          <w:i/>
          <w:iCs/>
          <w:color w:val="FF0000"/>
          <w:spacing w:val="1"/>
        </w:rPr>
        <w:t>d</w:t>
      </w:r>
      <w:r w:rsidR="00AD05CF" w:rsidRPr="00E64202">
        <w:rPr>
          <w:rFonts w:ascii="Calibri" w:hAnsi="Calibri" w:cs="Arial"/>
          <w:i/>
          <w:iCs/>
          <w:color w:val="FF0000"/>
        </w:rPr>
        <w:t>ad</w:t>
      </w:r>
      <w:r w:rsidR="00AD05CF" w:rsidRPr="00E64202">
        <w:rPr>
          <w:rFonts w:ascii="Calibri" w:hAnsi="Calibri" w:cs="Arial"/>
          <w:i/>
          <w:iCs/>
          <w:color w:val="FF0000"/>
          <w:spacing w:val="-9"/>
        </w:rPr>
        <w:t xml:space="preserve"> </w:t>
      </w:r>
      <w:r w:rsidR="00AD05CF" w:rsidRPr="00E64202">
        <w:rPr>
          <w:rFonts w:ascii="Calibri" w:hAnsi="Calibri" w:cs="Arial"/>
          <w:i/>
          <w:iCs/>
          <w:color w:val="FF0000"/>
          <w:spacing w:val="1"/>
        </w:rPr>
        <w:t>d</w:t>
      </w:r>
      <w:r w:rsidR="00AD05CF" w:rsidRPr="00E64202">
        <w:rPr>
          <w:rFonts w:ascii="Calibri" w:hAnsi="Calibri" w:cs="Arial"/>
          <w:i/>
          <w:iCs/>
          <w:color w:val="FF0000"/>
        </w:rPr>
        <w:t>e</w:t>
      </w:r>
      <w:r w:rsidR="00AD05CF" w:rsidRPr="00E64202">
        <w:rPr>
          <w:rFonts w:ascii="Calibri" w:hAnsi="Calibri" w:cs="Arial"/>
          <w:i/>
          <w:iCs/>
          <w:color w:val="FF0000"/>
          <w:spacing w:val="-9"/>
        </w:rPr>
        <w:t xml:space="preserve"> </w:t>
      </w:r>
      <w:r w:rsidR="00AD05CF" w:rsidRPr="00E64202">
        <w:rPr>
          <w:rFonts w:ascii="Calibri" w:hAnsi="Calibri" w:cs="Arial"/>
          <w:i/>
          <w:iCs/>
          <w:color w:val="FF0000"/>
          <w:spacing w:val="-1"/>
        </w:rPr>
        <w:t>h</w:t>
      </w:r>
      <w:r w:rsidR="00AD05CF" w:rsidRPr="00E64202">
        <w:rPr>
          <w:rFonts w:ascii="Calibri" w:hAnsi="Calibri" w:cs="Arial"/>
          <w:i/>
          <w:iCs/>
          <w:color w:val="FF0000"/>
        </w:rPr>
        <w:t>acer</w:t>
      </w:r>
      <w:r w:rsidR="00AD05CF" w:rsidRPr="00E64202">
        <w:rPr>
          <w:rFonts w:ascii="Calibri" w:hAnsi="Calibri" w:cs="Arial"/>
          <w:i/>
          <w:iCs/>
          <w:color w:val="FF0000"/>
          <w:spacing w:val="-9"/>
        </w:rPr>
        <w:t xml:space="preserve"> </w:t>
      </w:r>
      <w:r w:rsidR="00AD05CF" w:rsidRPr="00E64202">
        <w:rPr>
          <w:rFonts w:ascii="Calibri" w:hAnsi="Calibri" w:cs="Arial"/>
          <w:i/>
          <w:iCs/>
          <w:color w:val="FF0000"/>
          <w:spacing w:val="2"/>
        </w:rPr>
        <w:t>d</w:t>
      </w:r>
      <w:r w:rsidR="00AD05CF" w:rsidRPr="00E64202">
        <w:rPr>
          <w:rFonts w:ascii="Calibri" w:hAnsi="Calibri" w:cs="Arial"/>
          <w:i/>
          <w:iCs/>
          <w:color w:val="FF0000"/>
        </w:rPr>
        <w:t>a</w:t>
      </w:r>
      <w:r w:rsidR="00AD05CF" w:rsidRPr="00E64202">
        <w:rPr>
          <w:rFonts w:ascii="Calibri" w:hAnsi="Calibri" w:cs="Arial"/>
          <w:i/>
          <w:iCs/>
          <w:color w:val="FF0000"/>
          <w:spacing w:val="1"/>
        </w:rPr>
        <w:t>ñ</w:t>
      </w:r>
      <w:r w:rsidR="00AD05CF" w:rsidRPr="00E64202">
        <w:rPr>
          <w:rFonts w:ascii="Calibri" w:hAnsi="Calibri" w:cs="Arial"/>
          <w:i/>
          <w:iCs/>
          <w:color w:val="FF0000"/>
        </w:rPr>
        <w:t>o?</w:t>
      </w:r>
      <w:r w:rsidRPr="00E64202">
        <w:rPr>
          <w:rFonts w:ascii="Calibri" w:hAnsi="Calibri" w:cs="Arial"/>
          <w:i/>
          <w:iCs/>
          <w:color w:val="FF0000"/>
        </w:rPr>
        <w:t xml:space="preserve"> </w:t>
      </w:r>
      <w:r w:rsidR="00AD05CF" w:rsidRPr="00E64202">
        <w:rPr>
          <w:rFonts w:ascii="Calibri" w:hAnsi="Calibri" w:cs="Arial"/>
          <w:i/>
          <w:iCs/>
          <w:color w:val="FF0000"/>
        </w:rPr>
        <w:t>¿</w:t>
      </w:r>
      <w:r w:rsidR="00AD05CF" w:rsidRPr="00E64202">
        <w:rPr>
          <w:rFonts w:ascii="Calibri" w:hAnsi="Calibri" w:cs="Arial"/>
          <w:i/>
          <w:iCs/>
          <w:color w:val="FF0000"/>
          <w:spacing w:val="-1"/>
        </w:rPr>
        <w:t>E</w:t>
      </w:r>
      <w:r w:rsidR="00AD05CF" w:rsidRPr="00E64202">
        <w:rPr>
          <w:rFonts w:ascii="Calibri" w:hAnsi="Calibri" w:cs="Arial"/>
          <w:i/>
          <w:iCs/>
          <w:color w:val="FF0000"/>
          <w:spacing w:val="1"/>
        </w:rPr>
        <w:t>x</w:t>
      </w:r>
      <w:r w:rsidR="00AD05CF" w:rsidRPr="00E64202">
        <w:rPr>
          <w:rFonts w:ascii="Calibri" w:hAnsi="Calibri" w:cs="Arial"/>
          <w:i/>
          <w:iCs/>
          <w:color w:val="FF0000"/>
          <w:spacing w:val="-1"/>
        </w:rPr>
        <w:t>i</w:t>
      </w:r>
      <w:r w:rsidR="00AD05CF" w:rsidRPr="00E64202">
        <w:rPr>
          <w:rFonts w:ascii="Calibri" w:hAnsi="Calibri" w:cs="Arial"/>
          <w:i/>
          <w:iCs/>
          <w:color w:val="FF0000"/>
          <w:spacing w:val="1"/>
        </w:rPr>
        <w:t>s</w:t>
      </w:r>
      <w:r w:rsidR="00AD05CF" w:rsidRPr="00E64202">
        <w:rPr>
          <w:rFonts w:ascii="Calibri" w:hAnsi="Calibri" w:cs="Arial"/>
          <w:i/>
          <w:iCs/>
          <w:color w:val="FF0000"/>
        </w:rPr>
        <w:t>te</w:t>
      </w:r>
      <w:r w:rsidR="00AD05CF" w:rsidRPr="00E64202">
        <w:rPr>
          <w:rFonts w:ascii="Calibri" w:hAnsi="Calibri" w:cs="Arial"/>
          <w:i/>
          <w:iCs/>
          <w:color w:val="FF0000"/>
          <w:spacing w:val="-23"/>
        </w:rPr>
        <w:t xml:space="preserve"> </w:t>
      </w:r>
      <w:r w:rsidR="00AD05CF" w:rsidRPr="00E64202">
        <w:rPr>
          <w:rFonts w:ascii="Calibri" w:hAnsi="Calibri" w:cs="Arial"/>
          <w:i/>
          <w:iCs/>
          <w:color w:val="FF0000"/>
          <w:spacing w:val="1"/>
        </w:rPr>
        <w:t>p</w:t>
      </w:r>
      <w:r w:rsidR="00AD05CF" w:rsidRPr="00E64202">
        <w:rPr>
          <w:rFonts w:ascii="Calibri" w:hAnsi="Calibri" w:cs="Arial"/>
          <w:i/>
          <w:iCs/>
          <w:color w:val="FF0000"/>
        </w:rPr>
        <w:t>er</w:t>
      </w:r>
      <w:r w:rsidR="00AD05CF" w:rsidRPr="00E64202">
        <w:rPr>
          <w:rFonts w:ascii="Calibri" w:hAnsi="Calibri" w:cs="Arial"/>
          <w:i/>
          <w:iCs/>
          <w:color w:val="FF0000"/>
          <w:spacing w:val="2"/>
        </w:rPr>
        <w:t>s</w:t>
      </w:r>
      <w:r w:rsidR="00AD05CF" w:rsidRPr="00E64202">
        <w:rPr>
          <w:rFonts w:ascii="Calibri" w:hAnsi="Calibri" w:cs="Arial"/>
          <w:i/>
          <w:iCs/>
          <w:color w:val="FF0000"/>
        </w:rPr>
        <w:t>o</w:t>
      </w:r>
      <w:r w:rsidR="00AD05CF" w:rsidRPr="00E64202">
        <w:rPr>
          <w:rFonts w:ascii="Calibri" w:hAnsi="Calibri" w:cs="Arial"/>
          <w:i/>
          <w:iCs/>
          <w:color w:val="FF0000"/>
          <w:spacing w:val="-1"/>
        </w:rPr>
        <w:t>n</w:t>
      </w:r>
      <w:r w:rsidR="00AD05CF" w:rsidRPr="00E64202">
        <w:rPr>
          <w:rFonts w:ascii="Calibri" w:hAnsi="Calibri" w:cs="Arial"/>
          <w:i/>
          <w:iCs/>
          <w:color w:val="FF0000"/>
          <w:spacing w:val="1"/>
        </w:rPr>
        <w:t>a</w:t>
      </w:r>
      <w:r w:rsidR="00AD05CF" w:rsidRPr="00E64202">
        <w:rPr>
          <w:rFonts w:ascii="Calibri" w:hAnsi="Calibri" w:cs="Arial"/>
          <w:i/>
          <w:iCs/>
          <w:color w:val="FF0000"/>
          <w:spacing w:val="-1"/>
        </w:rPr>
        <w:t>l</w:t>
      </w:r>
      <w:r w:rsidR="00AD05CF" w:rsidRPr="00E64202">
        <w:rPr>
          <w:rFonts w:ascii="Calibri" w:hAnsi="Calibri" w:cs="Arial"/>
          <w:i/>
          <w:iCs/>
          <w:color w:val="FF0000"/>
          <w:spacing w:val="1"/>
        </w:rPr>
        <w:t>i</w:t>
      </w:r>
      <w:r w:rsidR="00AD05CF" w:rsidRPr="00E64202">
        <w:rPr>
          <w:rFonts w:ascii="Calibri" w:hAnsi="Calibri" w:cs="Arial"/>
          <w:i/>
          <w:iCs/>
          <w:color w:val="FF0000"/>
          <w:spacing w:val="-2"/>
        </w:rPr>
        <w:t>z</w:t>
      </w:r>
      <w:r w:rsidR="00AD05CF" w:rsidRPr="00E64202">
        <w:rPr>
          <w:rFonts w:ascii="Calibri" w:hAnsi="Calibri" w:cs="Arial"/>
          <w:i/>
          <w:iCs/>
          <w:color w:val="FF0000"/>
        </w:rPr>
        <w:t>ac</w:t>
      </w:r>
      <w:r w:rsidR="00AD05CF" w:rsidRPr="00E64202">
        <w:rPr>
          <w:rFonts w:ascii="Calibri" w:hAnsi="Calibri" w:cs="Arial"/>
          <w:i/>
          <w:iCs/>
          <w:color w:val="FF0000"/>
          <w:spacing w:val="1"/>
        </w:rPr>
        <w:t>i</w:t>
      </w:r>
      <w:r w:rsidR="00AD05CF" w:rsidRPr="00E64202">
        <w:rPr>
          <w:rFonts w:ascii="Calibri" w:hAnsi="Calibri" w:cs="Arial"/>
          <w:i/>
          <w:iCs/>
          <w:color w:val="FF0000"/>
        </w:rPr>
        <w:t>ó</w:t>
      </w:r>
      <w:r w:rsidR="00AD05CF" w:rsidRPr="00E64202">
        <w:rPr>
          <w:rFonts w:ascii="Calibri" w:hAnsi="Calibri" w:cs="Arial"/>
          <w:i/>
          <w:iCs/>
          <w:color w:val="FF0000"/>
          <w:spacing w:val="-1"/>
        </w:rPr>
        <w:t>n</w:t>
      </w:r>
      <w:r w:rsidR="00AD05CF" w:rsidRPr="00E64202">
        <w:rPr>
          <w:rFonts w:ascii="Calibri" w:hAnsi="Calibri" w:cs="Arial"/>
          <w:i/>
          <w:iCs/>
          <w:color w:val="FF0000"/>
        </w:rPr>
        <w:t>?</w:t>
      </w:r>
      <w:r w:rsidRPr="00E64202">
        <w:rPr>
          <w:rFonts w:ascii="Calibri" w:hAnsi="Calibri" w:cs="Arial"/>
          <w:i/>
          <w:iCs/>
          <w:color w:val="FF0000"/>
        </w:rPr>
        <w:t xml:space="preserve"> </w:t>
      </w:r>
      <w:r w:rsidR="00AD05CF" w:rsidRPr="00E64202">
        <w:rPr>
          <w:rFonts w:ascii="Calibri" w:hAnsi="Calibri" w:cs="Arial"/>
          <w:i/>
          <w:iCs/>
          <w:color w:val="FF0000"/>
        </w:rPr>
        <w:t>¿</w:t>
      </w:r>
      <w:r w:rsidR="00AD05CF" w:rsidRPr="00E64202">
        <w:rPr>
          <w:rFonts w:ascii="Calibri" w:hAnsi="Calibri" w:cs="Arial"/>
          <w:i/>
          <w:iCs/>
          <w:color w:val="FF0000"/>
          <w:spacing w:val="-1"/>
        </w:rPr>
        <w:t>E</w:t>
      </w:r>
      <w:r w:rsidR="00AD05CF" w:rsidRPr="00E64202">
        <w:rPr>
          <w:rFonts w:ascii="Calibri" w:hAnsi="Calibri" w:cs="Arial"/>
          <w:i/>
          <w:iCs/>
          <w:color w:val="FF0000"/>
          <w:spacing w:val="1"/>
        </w:rPr>
        <w:t>x</w:t>
      </w:r>
      <w:r w:rsidR="00AD05CF" w:rsidRPr="00E64202">
        <w:rPr>
          <w:rFonts w:ascii="Calibri" w:hAnsi="Calibri" w:cs="Arial"/>
          <w:i/>
          <w:iCs/>
          <w:color w:val="FF0000"/>
          <w:spacing w:val="-1"/>
        </w:rPr>
        <w:t>i</w:t>
      </w:r>
      <w:r w:rsidR="00AD05CF" w:rsidRPr="00E64202">
        <w:rPr>
          <w:rFonts w:ascii="Calibri" w:hAnsi="Calibri" w:cs="Arial"/>
          <w:i/>
          <w:iCs/>
          <w:color w:val="FF0000"/>
          <w:spacing w:val="1"/>
        </w:rPr>
        <w:t>s</w:t>
      </w:r>
      <w:r w:rsidR="00AD05CF" w:rsidRPr="00E64202">
        <w:rPr>
          <w:rFonts w:ascii="Calibri" w:hAnsi="Calibri" w:cs="Arial"/>
          <w:i/>
          <w:iCs/>
          <w:color w:val="FF0000"/>
        </w:rPr>
        <w:t>te</w:t>
      </w:r>
      <w:r w:rsidR="00AD05CF" w:rsidRPr="00E64202">
        <w:rPr>
          <w:rFonts w:ascii="Calibri" w:hAnsi="Calibri" w:cs="Arial"/>
          <w:i/>
          <w:iCs/>
          <w:color w:val="FF0000"/>
          <w:spacing w:val="-18"/>
        </w:rPr>
        <w:t xml:space="preserve"> </w:t>
      </w:r>
      <w:r w:rsidR="00AD05CF" w:rsidRPr="00E64202">
        <w:rPr>
          <w:rFonts w:ascii="Calibri" w:hAnsi="Calibri" w:cs="Arial"/>
          <w:i/>
          <w:iCs/>
          <w:color w:val="FF0000"/>
        </w:rPr>
        <w:t>r</w:t>
      </w:r>
      <w:r w:rsidR="00AD05CF" w:rsidRPr="00E64202">
        <w:rPr>
          <w:rFonts w:ascii="Calibri" w:hAnsi="Calibri" w:cs="Arial"/>
          <w:i/>
          <w:iCs/>
          <w:color w:val="FF0000"/>
          <w:spacing w:val="1"/>
        </w:rPr>
        <w:t>e</w:t>
      </w:r>
      <w:r w:rsidR="00AD05CF" w:rsidRPr="00E64202">
        <w:rPr>
          <w:rFonts w:ascii="Calibri" w:hAnsi="Calibri" w:cs="Arial"/>
          <w:i/>
          <w:iCs/>
          <w:color w:val="FF0000"/>
        </w:rPr>
        <w:t>p</w:t>
      </w:r>
      <w:r w:rsidR="00AD05CF" w:rsidRPr="00E64202">
        <w:rPr>
          <w:rFonts w:ascii="Calibri" w:hAnsi="Calibri" w:cs="Arial"/>
          <w:i/>
          <w:iCs/>
          <w:color w:val="FF0000"/>
          <w:spacing w:val="-1"/>
        </w:rPr>
        <w:t>e</w:t>
      </w:r>
      <w:r w:rsidR="00AD05CF" w:rsidRPr="00E64202">
        <w:rPr>
          <w:rFonts w:ascii="Calibri" w:hAnsi="Calibri" w:cs="Arial"/>
          <w:i/>
          <w:iCs/>
          <w:color w:val="FF0000"/>
          <w:spacing w:val="2"/>
        </w:rPr>
        <w:t>t</w:t>
      </w:r>
      <w:r w:rsidR="00AD05CF" w:rsidRPr="00E64202">
        <w:rPr>
          <w:rFonts w:ascii="Calibri" w:hAnsi="Calibri" w:cs="Arial"/>
          <w:i/>
          <w:iCs/>
          <w:color w:val="FF0000"/>
          <w:spacing w:val="-1"/>
        </w:rPr>
        <w:t>i</w:t>
      </w:r>
      <w:r w:rsidR="00AD05CF" w:rsidRPr="00E64202">
        <w:rPr>
          <w:rFonts w:ascii="Calibri" w:hAnsi="Calibri" w:cs="Arial"/>
          <w:i/>
          <w:iCs/>
          <w:color w:val="FF0000"/>
          <w:spacing w:val="1"/>
        </w:rPr>
        <w:t>c</w:t>
      </w:r>
      <w:r w:rsidR="00AD05CF" w:rsidRPr="00E64202">
        <w:rPr>
          <w:rFonts w:ascii="Calibri" w:hAnsi="Calibri" w:cs="Arial"/>
          <w:i/>
          <w:iCs/>
          <w:color w:val="FF0000"/>
          <w:spacing w:val="-1"/>
        </w:rPr>
        <w:t>i</w:t>
      </w:r>
      <w:r w:rsidR="00AD05CF" w:rsidRPr="00E64202">
        <w:rPr>
          <w:rFonts w:ascii="Calibri" w:hAnsi="Calibri" w:cs="Arial"/>
          <w:i/>
          <w:iCs/>
          <w:color w:val="FF0000"/>
        </w:rPr>
        <w:t>ó</w:t>
      </w:r>
      <w:r w:rsidR="00AD05CF" w:rsidRPr="00E64202">
        <w:rPr>
          <w:rFonts w:ascii="Calibri" w:hAnsi="Calibri" w:cs="Arial"/>
          <w:i/>
          <w:iCs/>
          <w:color w:val="FF0000"/>
          <w:spacing w:val="1"/>
        </w:rPr>
        <w:t>n</w:t>
      </w:r>
      <w:r w:rsidR="00AD05CF" w:rsidRPr="00E64202">
        <w:rPr>
          <w:rFonts w:ascii="Calibri" w:hAnsi="Calibri" w:cs="Arial"/>
          <w:i/>
          <w:iCs/>
          <w:color w:val="FF0000"/>
        </w:rPr>
        <w:t>?</w:t>
      </w:r>
      <w:r w:rsidRPr="00E64202">
        <w:rPr>
          <w:rFonts w:ascii="Calibri" w:hAnsi="Calibri" w:cs="Arial"/>
          <w:i/>
          <w:iCs/>
          <w:color w:val="FF0000"/>
        </w:rPr>
        <w:t xml:space="preserve"> Así como la valoración de las circunstancias del caso, las repercusiones en las personas implicadas y la evolución de la situación a lo largo del tiempo)</w:t>
      </w:r>
      <w:r>
        <w:rPr>
          <w:rFonts w:ascii="Calibri" w:hAnsi="Calibri" w:cs="Arial"/>
          <w:i/>
          <w:iCs/>
          <w:color w:val="FF0000"/>
        </w:rPr>
        <w:t>.</w:t>
      </w:r>
    </w:p>
    <w:p w14:paraId="4DAB882C" w14:textId="77777777" w:rsidR="00E64202" w:rsidRDefault="00E64202" w:rsidP="00E64202">
      <w:pPr>
        <w:keepNext/>
        <w:keepLines/>
        <w:tabs>
          <w:tab w:val="left" w:pos="224"/>
        </w:tabs>
        <w:kinsoku w:val="0"/>
        <w:overflowPunct w:val="0"/>
        <w:jc w:val="both"/>
        <w:rPr>
          <w:rFonts w:ascii="Calibri" w:hAnsi="Calibri" w:cs="Arial"/>
          <w:i/>
          <w:iCs/>
          <w:color w:val="FF0000"/>
        </w:rPr>
      </w:pPr>
    </w:p>
    <w:bookmarkEnd w:id="0"/>
    <w:p w14:paraId="491C0393" w14:textId="77777777" w:rsidR="00E64202" w:rsidRDefault="00E64202" w:rsidP="00E64202">
      <w:pPr>
        <w:keepNext/>
        <w:keepLines/>
        <w:tabs>
          <w:tab w:val="left" w:pos="224"/>
        </w:tabs>
        <w:kinsoku w:val="0"/>
        <w:overflowPunct w:val="0"/>
        <w:jc w:val="both"/>
        <w:rPr>
          <w:rFonts w:ascii="Calibri" w:hAnsi="Calibri" w:cs="Arial"/>
          <w:i/>
          <w:iCs/>
          <w:color w:val="FF0000"/>
        </w:rPr>
      </w:pPr>
    </w:p>
    <w:p w14:paraId="78799BE1" w14:textId="77777777" w:rsidR="00E64202" w:rsidRDefault="00E64202" w:rsidP="00E64202">
      <w:pPr>
        <w:keepNext/>
        <w:keepLines/>
        <w:tabs>
          <w:tab w:val="left" w:pos="224"/>
        </w:tabs>
        <w:kinsoku w:val="0"/>
        <w:overflowPunct w:val="0"/>
        <w:jc w:val="both"/>
        <w:rPr>
          <w:rFonts w:ascii="Calibri" w:hAnsi="Calibri" w:cs="Arial"/>
          <w:i/>
          <w:iCs/>
          <w:color w:val="FF0000"/>
        </w:rPr>
      </w:pPr>
    </w:p>
    <w:p w14:paraId="6D0C6B01" w14:textId="77777777" w:rsidR="00E64202" w:rsidRDefault="00E64202" w:rsidP="00E64202">
      <w:pPr>
        <w:keepNext/>
        <w:keepLines/>
        <w:tabs>
          <w:tab w:val="left" w:pos="224"/>
        </w:tabs>
        <w:kinsoku w:val="0"/>
        <w:overflowPunct w:val="0"/>
        <w:jc w:val="both"/>
        <w:rPr>
          <w:rFonts w:ascii="Calibri" w:hAnsi="Calibri" w:cs="Arial"/>
          <w:i/>
          <w:iCs/>
          <w:color w:val="FF0000"/>
        </w:rPr>
      </w:pPr>
    </w:p>
    <w:p w14:paraId="7EC2BAA6" w14:textId="77777777" w:rsidR="00E64202" w:rsidRPr="00E64202" w:rsidRDefault="00E64202" w:rsidP="00E64202">
      <w:pPr>
        <w:keepNext/>
        <w:keepLines/>
        <w:tabs>
          <w:tab w:val="left" w:pos="224"/>
        </w:tabs>
        <w:kinsoku w:val="0"/>
        <w:overflowPunct w:val="0"/>
        <w:jc w:val="both"/>
        <w:rPr>
          <w:rFonts w:ascii="Calibri" w:hAnsi="Calibri" w:cs="Arial"/>
          <w:i/>
          <w:iCs/>
          <w:color w:val="FF0000"/>
        </w:rPr>
      </w:pPr>
    </w:p>
    <w:p w14:paraId="6F376828" w14:textId="076A7EDF" w:rsidR="00D57F56" w:rsidRPr="00D41416" w:rsidRDefault="00D57F56" w:rsidP="00D57F56">
      <w:pPr>
        <w:keepNext/>
        <w:keepLines/>
        <w:tabs>
          <w:tab w:val="left" w:pos="180"/>
        </w:tabs>
        <w:kinsoku w:val="0"/>
        <w:overflowPunct w:val="0"/>
        <w:ind w:left="142"/>
        <w:jc w:val="both"/>
        <w:rPr>
          <w:rFonts w:ascii="Calibri" w:hAnsi="Calibri" w:cs="Arial"/>
          <w:i/>
          <w:iCs/>
          <w:sz w:val="16"/>
          <w:szCs w:val="16"/>
        </w:rPr>
      </w:pP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 w:rsidR="00E64202">
        <w:rPr>
          <w:rFonts w:ascii="Calibri" w:hAnsi="Calibri" w:cs="Arial"/>
        </w:rPr>
        <w:t>E</w:t>
      </w:r>
      <w:r w:rsidR="00A41DD6">
        <w:rPr>
          <w:rFonts w:ascii="Calibri" w:hAnsi="Calibri" w:cs="Arial"/>
        </w:rPr>
        <w:t xml:space="preserve">n consecuencia, con la información obtenida y el análisis anteriormente realizado de la situación, </w:t>
      </w:r>
      <w:r w:rsidR="00A41DD6" w:rsidRPr="00A41DD6">
        <w:rPr>
          <w:rFonts w:ascii="Calibri" w:hAnsi="Calibri" w:cs="Arial"/>
          <w:b/>
          <w:bCs/>
        </w:rPr>
        <w:t>esta Dirección estima que NO existe acoso escolar</w:t>
      </w:r>
      <w:r>
        <w:rPr>
          <w:rFonts w:ascii="Calibri" w:hAnsi="Calibri" w:cs="Arial"/>
          <w:b/>
          <w:bCs/>
        </w:rPr>
        <w:t xml:space="preserve">/NO existe ciberacoso escolar </w:t>
      </w:r>
      <w:r w:rsidRPr="00D41416">
        <w:rPr>
          <w:rFonts w:ascii="Calibri" w:hAnsi="Calibri" w:cs="Arial"/>
          <w:i/>
          <w:iCs/>
          <w:color w:val="FF0000"/>
          <w:spacing w:val="-1"/>
          <w:sz w:val="16"/>
          <w:szCs w:val="16"/>
        </w:rPr>
        <w:t>(elegir la opción que proceda)</w:t>
      </w:r>
    </w:p>
    <w:p w14:paraId="5EC35DE1" w14:textId="3BA3C948" w:rsidR="00A41DD6" w:rsidRDefault="00A41DD6" w:rsidP="00A41DD6">
      <w:pPr>
        <w:keepNext/>
        <w:keepLines/>
        <w:tabs>
          <w:tab w:val="left" w:pos="394"/>
        </w:tabs>
        <w:kinsoku w:val="0"/>
        <w:overflowPunct w:val="0"/>
        <w:spacing w:before="240" w:after="240"/>
        <w:ind w:left="102" w:right="125"/>
        <w:jc w:val="both"/>
        <w:rPr>
          <w:rFonts w:ascii="Calibri" w:hAnsi="Calibri" w:cs="Arial"/>
          <w:b/>
          <w:bCs/>
        </w:rPr>
      </w:pPr>
    </w:p>
    <w:p w14:paraId="776D35CC" w14:textId="1B91D415" w:rsidR="00A41DD6" w:rsidRDefault="00D57F56" w:rsidP="00A41DD6">
      <w:pPr>
        <w:keepNext/>
        <w:keepLines/>
        <w:tabs>
          <w:tab w:val="left" w:pos="394"/>
        </w:tabs>
        <w:kinsoku w:val="0"/>
        <w:overflowPunct w:val="0"/>
        <w:spacing w:before="240" w:after="240"/>
        <w:ind w:left="102" w:right="125"/>
        <w:jc w:val="both"/>
        <w:rPr>
          <w:rFonts w:ascii="Calibri" w:hAnsi="Calibri" w:cs="Arial"/>
          <w:color w:val="000000"/>
        </w:rPr>
      </w:pPr>
      <w:r>
        <w:rPr>
          <w:rFonts w:ascii="Calibri" w:hAnsi="Calibri" w:cs="Arial"/>
          <w:color w:val="000000"/>
        </w:rPr>
        <w:tab/>
      </w:r>
      <w:r w:rsidR="00C95FC5">
        <w:rPr>
          <w:rFonts w:ascii="Calibri" w:hAnsi="Calibri" w:cs="Arial"/>
          <w:color w:val="000000"/>
        </w:rPr>
        <w:t xml:space="preserve">No obstante, y con el fin de evitar la reactivación de esta situación, se han impuesto las siguientes medidas correctoras </w:t>
      </w:r>
      <w:r w:rsidR="00C95FC5" w:rsidRPr="00D41416">
        <w:rPr>
          <w:rFonts w:ascii="Calibri" w:hAnsi="Calibri" w:cs="Arial"/>
          <w:i/>
          <w:iCs/>
          <w:color w:val="FF0000"/>
          <w:sz w:val="16"/>
          <w:szCs w:val="16"/>
        </w:rPr>
        <w:t>(en caso de que procedan</w:t>
      </w:r>
      <w:r w:rsidR="00C95FC5" w:rsidRPr="00E64202">
        <w:rPr>
          <w:rFonts w:ascii="Calibri" w:hAnsi="Calibri" w:cs="Arial"/>
          <w:i/>
          <w:iCs/>
          <w:color w:val="FF0000"/>
        </w:rPr>
        <w:t>)</w:t>
      </w:r>
      <w:r w:rsidR="00C95FC5">
        <w:rPr>
          <w:rFonts w:ascii="Calibri" w:hAnsi="Calibri" w:cs="Arial"/>
          <w:color w:val="000000"/>
        </w:rPr>
        <w:t xml:space="preserve"> </w:t>
      </w:r>
      <w:r w:rsidR="00C95FC5" w:rsidRPr="00C95FC5">
        <w:rPr>
          <w:rFonts w:ascii="Calibri" w:hAnsi="Calibri" w:cs="Arial"/>
          <w:color w:val="FF0000"/>
        </w:rPr>
        <w:t>y/o</w:t>
      </w:r>
      <w:r w:rsidR="00C95FC5">
        <w:rPr>
          <w:rFonts w:ascii="Calibri" w:hAnsi="Calibri" w:cs="Arial"/>
          <w:color w:val="000000"/>
        </w:rPr>
        <w:t xml:space="preserve"> las siguientes medidas educativas:</w:t>
      </w:r>
    </w:p>
    <w:p w14:paraId="1545BF1E" w14:textId="631C484F" w:rsidR="00EB7411" w:rsidRPr="00D41416" w:rsidRDefault="00EB7411" w:rsidP="007A0FBE">
      <w:pPr>
        <w:keepNext/>
        <w:keepLines/>
        <w:numPr>
          <w:ilvl w:val="1"/>
          <w:numId w:val="39"/>
        </w:numPr>
        <w:tabs>
          <w:tab w:val="left" w:pos="541"/>
        </w:tabs>
        <w:kinsoku w:val="0"/>
        <w:overflowPunct w:val="0"/>
        <w:spacing w:before="240" w:after="240"/>
        <w:rPr>
          <w:rFonts w:ascii="Calibri" w:hAnsi="Calibri" w:cs="Arial"/>
          <w:i/>
          <w:iCs/>
          <w:color w:val="FF0000"/>
          <w:sz w:val="18"/>
          <w:szCs w:val="18"/>
        </w:rPr>
      </w:pPr>
      <w:r>
        <w:rPr>
          <w:rFonts w:ascii="Calibri" w:hAnsi="Calibri" w:cs="Arial"/>
          <w:b/>
          <w:bCs/>
          <w:i/>
          <w:iCs/>
        </w:rPr>
        <w:t>Medidas correctoras aplicadas</w:t>
      </w:r>
      <w:r w:rsidR="00D41416">
        <w:rPr>
          <w:rFonts w:ascii="Calibri" w:hAnsi="Calibri" w:cs="Arial"/>
          <w:b/>
          <w:bCs/>
          <w:i/>
          <w:iCs/>
        </w:rPr>
        <w:t xml:space="preserve">, en su caso. </w:t>
      </w:r>
      <w:r w:rsidR="00D41416" w:rsidRPr="00D41416">
        <w:rPr>
          <w:rFonts w:ascii="Calibri" w:hAnsi="Calibri" w:cs="Arial"/>
          <w:i/>
          <w:iCs/>
          <w:color w:val="FF0000"/>
          <w:sz w:val="18"/>
          <w:szCs w:val="18"/>
        </w:rPr>
        <w:t>(En caso contrario, eliminar)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71"/>
        <w:gridCol w:w="1418"/>
        <w:gridCol w:w="5756"/>
      </w:tblGrid>
      <w:tr w:rsidR="00BD5BC6" w14:paraId="207A73D3" w14:textId="77777777">
        <w:tc>
          <w:tcPr>
            <w:tcW w:w="1271" w:type="dxa"/>
            <w:shd w:val="clear" w:color="auto" w:fill="auto"/>
          </w:tcPr>
          <w:p w14:paraId="201AE174" w14:textId="77777777" w:rsidR="007A0FBE" w:rsidRDefault="007A0FBE">
            <w:pPr>
              <w:keepNext/>
              <w:keepLines/>
              <w:tabs>
                <w:tab w:val="left" w:pos="180"/>
              </w:tabs>
              <w:kinsoku w:val="0"/>
              <w:overflowPunct w:val="0"/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418" w:type="dxa"/>
            <w:shd w:val="clear" w:color="auto" w:fill="auto"/>
          </w:tcPr>
          <w:p w14:paraId="4247D77D" w14:textId="77777777" w:rsidR="007A0FBE" w:rsidRDefault="007A0FBE">
            <w:pPr>
              <w:keepNext/>
              <w:keepLines/>
              <w:tabs>
                <w:tab w:val="left" w:pos="180"/>
              </w:tabs>
              <w:kinsoku w:val="0"/>
              <w:overflowPunct w:val="0"/>
              <w:jc w:val="center"/>
              <w:rPr>
                <w:rFonts w:ascii="Calibri" w:hAnsi="Calibri" w:cs="Arial"/>
                <w:b/>
                <w:bCs/>
                <w:sz w:val="22"/>
                <w:szCs w:val="22"/>
              </w:rPr>
            </w:pPr>
            <w:r>
              <w:rPr>
                <w:rFonts w:ascii="Calibri" w:hAnsi="Calibri" w:cs="Arial"/>
                <w:b/>
                <w:bCs/>
                <w:sz w:val="22"/>
                <w:szCs w:val="22"/>
              </w:rPr>
              <w:t>NIE</w:t>
            </w:r>
          </w:p>
        </w:tc>
        <w:tc>
          <w:tcPr>
            <w:tcW w:w="5756" w:type="dxa"/>
            <w:shd w:val="clear" w:color="auto" w:fill="auto"/>
          </w:tcPr>
          <w:p w14:paraId="5922A0AA" w14:textId="77777777" w:rsidR="007A0FBE" w:rsidRDefault="007A0FBE">
            <w:pPr>
              <w:keepNext/>
              <w:keepLines/>
              <w:tabs>
                <w:tab w:val="left" w:pos="180"/>
              </w:tabs>
              <w:kinsoku w:val="0"/>
              <w:overflowPunct w:val="0"/>
              <w:jc w:val="center"/>
              <w:rPr>
                <w:rFonts w:ascii="Calibri" w:hAnsi="Calibri" w:cs="Arial"/>
                <w:b/>
                <w:bCs/>
                <w:sz w:val="22"/>
                <w:szCs w:val="22"/>
              </w:rPr>
            </w:pPr>
            <w:r>
              <w:rPr>
                <w:rFonts w:ascii="Calibri" w:hAnsi="Calibri" w:cs="Arial"/>
                <w:b/>
                <w:bCs/>
                <w:sz w:val="22"/>
                <w:szCs w:val="22"/>
              </w:rPr>
              <w:t>Medida correctora</w:t>
            </w:r>
          </w:p>
        </w:tc>
      </w:tr>
      <w:tr w:rsidR="00BD5BC6" w14:paraId="1451C3B8" w14:textId="77777777">
        <w:tc>
          <w:tcPr>
            <w:tcW w:w="1271" w:type="dxa"/>
            <w:shd w:val="clear" w:color="auto" w:fill="auto"/>
          </w:tcPr>
          <w:p w14:paraId="14BA25DE" w14:textId="77777777" w:rsidR="007A0FBE" w:rsidRDefault="007A0FBE">
            <w:pPr>
              <w:keepNext/>
              <w:keepLines/>
              <w:tabs>
                <w:tab w:val="left" w:pos="180"/>
              </w:tabs>
              <w:kinsoku w:val="0"/>
              <w:overflowPunct w:val="0"/>
              <w:jc w:val="both"/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Alumno/a 1</w:t>
            </w:r>
          </w:p>
        </w:tc>
        <w:tc>
          <w:tcPr>
            <w:tcW w:w="1418" w:type="dxa"/>
            <w:shd w:val="clear" w:color="auto" w:fill="auto"/>
          </w:tcPr>
          <w:p w14:paraId="444B82AD" w14:textId="77777777" w:rsidR="007A0FBE" w:rsidRDefault="007A0FBE">
            <w:pPr>
              <w:keepNext/>
              <w:keepLines/>
              <w:tabs>
                <w:tab w:val="left" w:pos="180"/>
              </w:tabs>
              <w:kinsoku w:val="0"/>
              <w:overflowPunct w:val="0"/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5756" w:type="dxa"/>
            <w:shd w:val="clear" w:color="auto" w:fill="auto"/>
          </w:tcPr>
          <w:p w14:paraId="1FE0F633" w14:textId="77777777" w:rsidR="007A0FBE" w:rsidRDefault="007A0FBE">
            <w:pPr>
              <w:keepNext/>
              <w:keepLines/>
              <w:tabs>
                <w:tab w:val="left" w:pos="180"/>
              </w:tabs>
              <w:kinsoku w:val="0"/>
              <w:overflowPunct w:val="0"/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</w:tr>
      <w:tr w:rsidR="00BD5BC6" w14:paraId="2CDE410B" w14:textId="77777777">
        <w:tc>
          <w:tcPr>
            <w:tcW w:w="1271" w:type="dxa"/>
            <w:shd w:val="clear" w:color="auto" w:fill="auto"/>
          </w:tcPr>
          <w:p w14:paraId="1FCE1E5F" w14:textId="77777777" w:rsidR="007A0FBE" w:rsidRDefault="007A0FBE">
            <w:pPr>
              <w:keepNext/>
              <w:keepLines/>
              <w:tabs>
                <w:tab w:val="left" w:pos="180"/>
              </w:tabs>
              <w:kinsoku w:val="0"/>
              <w:overflowPunct w:val="0"/>
              <w:jc w:val="both"/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Alumno/a 2</w:t>
            </w:r>
          </w:p>
        </w:tc>
        <w:tc>
          <w:tcPr>
            <w:tcW w:w="1418" w:type="dxa"/>
            <w:shd w:val="clear" w:color="auto" w:fill="auto"/>
          </w:tcPr>
          <w:p w14:paraId="416FE2A7" w14:textId="77777777" w:rsidR="007A0FBE" w:rsidRDefault="007A0FBE">
            <w:pPr>
              <w:keepNext/>
              <w:keepLines/>
              <w:tabs>
                <w:tab w:val="left" w:pos="180"/>
              </w:tabs>
              <w:kinsoku w:val="0"/>
              <w:overflowPunct w:val="0"/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5756" w:type="dxa"/>
            <w:shd w:val="clear" w:color="auto" w:fill="auto"/>
          </w:tcPr>
          <w:p w14:paraId="7C56E6B9" w14:textId="77777777" w:rsidR="007A0FBE" w:rsidRDefault="007A0FBE">
            <w:pPr>
              <w:keepNext/>
              <w:keepLines/>
              <w:tabs>
                <w:tab w:val="left" w:pos="180"/>
              </w:tabs>
              <w:kinsoku w:val="0"/>
              <w:overflowPunct w:val="0"/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</w:tr>
    </w:tbl>
    <w:p w14:paraId="23BF04A9" w14:textId="2FE5E5F1" w:rsidR="00EB7411" w:rsidRPr="00EB7411" w:rsidRDefault="00EB7411" w:rsidP="00E64202">
      <w:pPr>
        <w:keepNext/>
        <w:keepLines/>
        <w:numPr>
          <w:ilvl w:val="1"/>
          <w:numId w:val="39"/>
        </w:numPr>
        <w:tabs>
          <w:tab w:val="left" w:pos="541"/>
        </w:tabs>
        <w:kinsoku w:val="0"/>
        <w:overflowPunct w:val="0"/>
        <w:spacing w:before="240" w:after="240"/>
        <w:rPr>
          <w:rFonts w:ascii="Calibri" w:hAnsi="Calibri" w:cs="Arial"/>
        </w:rPr>
      </w:pPr>
      <w:r w:rsidRPr="00EB7411">
        <w:rPr>
          <w:rFonts w:ascii="Calibri" w:hAnsi="Calibri" w:cs="Arial"/>
          <w:b/>
          <w:bCs/>
          <w:i/>
          <w:iCs/>
        </w:rPr>
        <w:t xml:space="preserve">Medidas </w:t>
      </w:r>
      <w:r w:rsidR="00D57F56" w:rsidRPr="00EB7411">
        <w:rPr>
          <w:rFonts w:ascii="Calibri" w:hAnsi="Calibri" w:cs="Arial"/>
          <w:b/>
          <w:bCs/>
          <w:i/>
          <w:iCs/>
        </w:rPr>
        <w:t xml:space="preserve">educativas </w:t>
      </w:r>
      <w:r w:rsidR="00D57F56" w:rsidRPr="00EB7411">
        <w:rPr>
          <w:rFonts w:ascii="Calibri" w:hAnsi="Calibri" w:cs="Arial"/>
          <w:b/>
          <w:bCs/>
          <w:i/>
          <w:iCs/>
          <w:spacing w:val="-1"/>
        </w:rPr>
        <w:t>para</w:t>
      </w:r>
      <w:r w:rsidR="00E64202">
        <w:rPr>
          <w:rFonts w:ascii="Calibri" w:hAnsi="Calibri" w:cs="Arial"/>
          <w:b/>
          <w:bCs/>
          <w:i/>
          <w:iCs/>
          <w:spacing w:val="-1"/>
        </w:rPr>
        <w:t xml:space="preserve"> la mejora de la convivencia</w:t>
      </w:r>
    </w:p>
    <w:p w14:paraId="515722BF" w14:textId="77777777" w:rsidR="00EB7411" w:rsidRDefault="00EB7411" w:rsidP="00EB7411">
      <w:pPr>
        <w:keepNext/>
        <w:keepLines/>
        <w:tabs>
          <w:tab w:val="left" w:pos="541"/>
        </w:tabs>
        <w:kinsoku w:val="0"/>
        <w:overflowPunct w:val="0"/>
        <w:spacing w:before="240" w:after="240"/>
        <w:rPr>
          <w:rFonts w:ascii="Calibri" w:hAnsi="Calibri" w:cs="Arial"/>
          <w:b/>
          <w:bCs/>
          <w:i/>
          <w:iCs/>
          <w:spacing w:val="-1"/>
        </w:rPr>
      </w:pPr>
    </w:p>
    <w:p w14:paraId="09A347DB" w14:textId="308B1ACE" w:rsidR="00EB7411" w:rsidRPr="00EB7411" w:rsidRDefault="00EB7411" w:rsidP="00EB7411">
      <w:pPr>
        <w:keepNext/>
        <w:keepLines/>
        <w:tabs>
          <w:tab w:val="left" w:pos="541"/>
        </w:tabs>
        <w:kinsoku w:val="0"/>
        <w:overflowPunct w:val="0"/>
        <w:spacing w:before="240" w:after="240"/>
        <w:jc w:val="center"/>
        <w:rPr>
          <w:rFonts w:ascii="Calibri" w:hAnsi="Calibri" w:cs="Arial"/>
          <w:spacing w:val="-1"/>
        </w:rPr>
      </w:pPr>
      <w:r w:rsidRPr="00EB7411">
        <w:rPr>
          <w:rFonts w:ascii="Calibri" w:hAnsi="Calibri" w:cs="Arial"/>
          <w:spacing w:val="-1"/>
        </w:rPr>
        <w:t>Lugar y fecha</w:t>
      </w:r>
    </w:p>
    <w:p w14:paraId="2B26F304" w14:textId="1B1870E7" w:rsidR="00EB7411" w:rsidRPr="00EB7411" w:rsidRDefault="00EB7411" w:rsidP="00EB7411">
      <w:pPr>
        <w:keepNext/>
        <w:keepLines/>
        <w:tabs>
          <w:tab w:val="left" w:pos="541"/>
        </w:tabs>
        <w:kinsoku w:val="0"/>
        <w:overflowPunct w:val="0"/>
        <w:spacing w:before="240" w:after="240"/>
        <w:jc w:val="center"/>
        <w:rPr>
          <w:rFonts w:ascii="Calibri" w:hAnsi="Calibri" w:cs="Arial"/>
        </w:rPr>
      </w:pPr>
      <w:r>
        <w:rPr>
          <w:rFonts w:ascii="Calibri" w:hAnsi="Calibri" w:cs="Arial"/>
          <w:spacing w:val="-1"/>
        </w:rPr>
        <w:t xml:space="preserve">El </w:t>
      </w:r>
      <w:proofErr w:type="gramStart"/>
      <w:r>
        <w:rPr>
          <w:rFonts w:ascii="Calibri" w:hAnsi="Calibri" w:cs="Arial"/>
          <w:spacing w:val="-1"/>
        </w:rPr>
        <w:t>Director</w:t>
      </w:r>
      <w:proofErr w:type="gramEnd"/>
      <w:r>
        <w:rPr>
          <w:rFonts w:ascii="Calibri" w:hAnsi="Calibri" w:cs="Arial"/>
          <w:spacing w:val="-1"/>
        </w:rPr>
        <w:t>/La Directora</w:t>
      </w:r>
    </w:p>
    <w:p w14:paraId="5714727B" w14:textId="77777777" w:rsidR="004B327C" w:rsidRDefault="004B327C" w:rsidP="004B327C">
      <w:pPr>
        <w:keepLines/>
        <w:kinsoku w:val="0"/>
        <w:overflowPunct w:val="0"/>
        <w:ind w:right="987"/>
        <w:jc w:val="center"/>
        <w:rPr>
          <w:rFonts w:ascii="Calibri" w:hAnsi="Calibri" w:cs="Arial"/>
        </w:rPr>
      </w:pPr>
    </w:p>
    <w:p w14:paraId="4678B12D" w14:textId="77777777" w:rsidR="004B327C" w:rsidRDefault="004B327C" w:rsidP="004B327C">
      <w:pPr>
        <w:keepLines/>
        <w:kinsoku w:val="0"/>
        <w:overflowPunct w:val="0"/>
        <w:ind w:right="987"/>
        <w:jc w:val="center"/>
        <w:rPr>
          <w:rFonts w:ascii="Calibri" w:hAnsi="Calibri" w:cs="Arial"/>
        </w:rPr>
      </w:pPr>
    </w:p>
    <w:p w14:paraId="1F31D2AF" w14:textId="77777777" w:rsidR="004B327C" w:rsidRDefault="004B327C" w:rsidP="004B327C">
      <w:pPr>
        <w:keepLines/>
        <w:kinsoku w:val="0"/>
        <w:overflowPunct w:val="0"/>
        <w:ind w:right="987"/>
        <w:jc w:val="center"/>
        <w:rPr>
          <w:rFonts w:ascii="Calibri" w:hAnsi="Calibri" w:cs="Arial"/>
        </w:rPr>
      </w:pPr>
    </w:p>
    <w:p w14:paraId="556C340D" w14:textId="77777777" w:rsidR="004B327C" w:rsidRDefault="004B327C" w:rsidP="004B327C">
      <w:pPr>
        <w:keepLines/>
        <w:kinsoku w:val="0"/>
        <w:overflowPunct w:val="0"/>
        <w:ind w:right="987"/>
        <w:jc w:val="center"/>
        <w:rPr>
          <w:rFonts w:ascii="Calibri" w:hAnsi="Calibri" w:cs="Arial"/>
        </w:rPr>
      </w:pPr>
    </w:p>
    <w:sectPr w:rsidR="004B327C" w:rsidSect="009D376D">
      <w:headerReference w:type="default" r:id="rId7"/>
      <w:footerReference w:type="even" r:id="rId8"/>
      <w:footerReference w:type="default" r:id="rId9"/>
      <w:pgSz w:w="11906" w:h="16838"/>
      <w:pgMar w:top="1417" w:right="1466" w:bottom="1560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A4EE6C" w14:textId="77777777" w:rsidR="009D376D" w:rsidRDefault="009D376D">
      <w:r>
        <w:separator/>
      </w:r>
    </w:p>
  </w:endnote>
  <w:endnote w:type="continuationSeparator" w:id="0">
    <w:p w14:paraId="5E24703B" w14:textId="77777777" w:rsidR="009D376D" w:rsidRDefault="009D37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0F182F" w14:textId="77777777" w:rsidR="00C10267" w:rsidRDefault="00C10267" w:rsidP="004700C3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 w:rsidR="008E5CF2">
      <w:rPr>
        <w:rStyle w:val="Nmerodepgina"/>
      </w:rPr>
      <w:instrText>PAGE</w:instrText>
    </w:r>
    <w:r>
      <w:rPr>
        <w:rStyle w:val="Nmerodepgina"/>
      </w:rPr>
      <w:instrText xml:space="preserve">  </w:instrText>
    </w:r>
    <w:r>
      <w:rPr>
        <w:rStyle w:val="Nmerodepgina"/>
      </w:rPr>
      <w:fldChar w:fldCharType="end"/>
    </w:r>
  </w:p>
  <w:p w14:paraId="161F9499" w14:textId="77777777" w:rsidR="00C10267" w:rsidRDefault="00C10267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4C9F2A" w14:textId="45EF7725" w:rsidR="00A41DD6" w:rsidRPr="00554500" w:rsidRDefault="00A41DD6" w:rsidP="00A41DD6">
    <w:pPr>
      <w:pStyle w:val="Piedepgina"/>
      <w:jc w:val="right"/>
      <w:rPr>
        <w:rFonts w:ascii="Segoe UI" w:hAnsi="Segoe UI" w:cs="Segoe UI"/>
        <w:b/>
        <w:bCs/>
      </w:rPr>
    </w:pPr>
    <w:r w:rsidRPr="00554500">
      <w:rPr>
        <w:rFonts w:ascii="Segoe UI" w:hAnsi="Segoe UI" w:cs="Segoe UI"/>
        <w:b/>
        <w:bCs/>
      </w:rPr>
      <w:t>Anexo VI. Informe NO acoso escolar</w:t>
    </w:r>
  </w:p>
  <w:p w14:paraId="562955AA" w14:textId="77777777" w:rsidR="00955064" w:rsidRDefault="00955064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7911C0" w14:textId="77777777" w:rsidR="009D376D" w:rsidRDefault="009D376D">
      <w:r>
        <w:separator/>
      </w:r>
    </w:p>
  </w:footnote>
  <w:footnote w:type="continuationSeparator" w:id="0">
    <w:p w14:paraId="34B1B9FB" w14:textId="77777777" w:rsidR="009D376D" w:rsidRDefault="009D376D">
      <w:r>
        <w:continuationSeparator/>
      </w:r>
    </w:p>
  </w:footnote>
  <w:footnote w:id="1">
    <w:p w14:paraId="4F284823" w14:textId="77777777" w:rsidR="001D6C54" w:rsidRPr="008E3A73" w:rsidRDefault="001D6C54" w:rsidP="001D6C54">
      <w:pPr>
        <w:kinsoku w:val="0"/>
        <w:overflowPunct w:val="0"/>
        <w:spacing w:line="182" w:lineRule="exact"/>
        <w:ind w:left="222" w:right="124"/>
        <w:rPr>
          <w:rFonts w:ascii="Arial Narrow" w:hAnsi="Arial Narrow" w:cs="Arial"/>
          <w:i/>
          <w:sz w:val="16"/>
          <w:szCs w:val="16"/>
        </w:rPr>
      </w:pPr>
      <w:r w:rsidRPr="008E3A73">
        <w:rPr>
          <w:rStyle w:val="Refdenotaalpie"/>
          <w:rFonts w:ascii="Arial Narrow" w:hAnsi="Arial Narrow"/>
          <w:i/>
          <w:sz w:val="16"/>
          <w:szCs w:val="16"/>
        </w:rPr>
        <w:footnoteRef/>
      </w:r>
      <w:r w:rsidRPr="008E3A73">
        <w:rPr>
          <w:rFonts w:ascii="Arial Narrow" w:hAnsi="Arial Narrow"/>
          <w:i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z w:val="16"/>
          <w:szCs w:val="16"/>
        </w:rPr>
        <w:t>Se</w:t>
      </w:r>
      <w:r w:rsidRPr="008E3A73">
        <w:rPr>
          <w:rFonts w:ascii="Arial Narrow" w:hAnsi="Arial Narrow" w:cs="Arial"/>
          <w:i/>
          <w:spacing w:val="23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garan</w:t>
      </w:r>
      <w:r w:rsidRPr="008E3A73">
        <w:rPr>
          <w:rFonts w:ascii="Arial Narrow" w:hAnsi="Arial Narrow" w:cs="Arial"/>
          <w:i/>
          <w:spacing w:val="-2"/>
          <w:sz w:val="16"/>
          <w:szCs w:val="16"/>
        </w:rPr>
        <w:t>t</w:t>
      </w:r>
      <w:r w:rsidRPr="008E3A73">
        <w:rPr>
          <w:rFonts w:ascii="Arial Narrow" w:hAnsi="Arial Narrow" w:cs="Arial"/>
          <w:i/>
          <w:sz w:val="16"/>
          <w:szCs w:val="16"/>
        </w:rPr>
        <w:t>i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zar</w:t>
      </w:r>
      <w:r w:rsidRPr="008E3A73">
        <w:rPr>
          <w:rFonts w:ascii="Arial Narrow" w:hAnsi="Arial Narrow" w:cs="Arial"/>
          <w:i/>
          <w:sz w:val="16"/>
          <w:szCs w:val="16"/>
        </w:rPr>
        <w:t>á</w:t>
      </w:r>
      <w:r w:rsidRPr="008E3A73">
        <w:rPr>
          <w:rFonts w:ascii="Arial Narrow" w:hAnsi="Arial Narrow" w:cs="Arial"/>
          <w:i/>
          <w:spacing w:val="24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z w:val="16"/>
          <w:szCs w:val="16"/>
        </w:rPr>
        <w:t>la</w:t>
      </w:r>
      <w:r w:rsidRPr="008E3A73">
        <w:rPr>
          <w:rFonts w:ascii="Arial Narrow" w:hAnsi="Arial Narrow" w:cs="Arial"/>
          <w:i/>
          <w:spacing w:val="25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ne</w:t>
      </w:r>
      <w:r w:rsidRPr="008E3A73">
        <w:rPr>
          <w:rFonts w:ascii="Arial Narrow" w:hAnsi="Arial Narrow" w:cs="Arial"/>
          <w:i/>
          <w:sz w:val="16"/>
          <w:szCs w:val="16"/>
        </w:rPr>
        <w:t>c</w:t>
      </w:r>
      <w:r w:rsidRPr="008E3A73">
        <w:rPr>
          <w:rFonts w:ascii="Arial Narrow" w:hAnsi="Arial Narrow" w:cs="Arial"/>
          <w:i/>
          <w:spacing w:val="-4"/>
          <w:sz w:val="16"/>
          <w:szCs w:val="16"/>
        </w:rPr>
        <w:t>e</w:t>
      </w:r>
      <w:r w:rsidRPr="008E3A73">
        <w:rPr>
          <w:rFonts w:ascii="Arial Narrow" w:hAnsi="Arial Narrow" w:cs="Arial"/>
          <w:i/>
          <w:sz w:val="16"/>
          <w:szCs w:val="16"/>
        </w:rPr>
        <w:t>s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ar</w:t>
      </w:r>
      <w:r w:rsidRPr="008E3A73">
        <w:rPr>
          <w:rFonts w:ascii="Arial Narrow" w:hAnsi="Arial Narrow" w:cs="Arial"/>
          <w:i/>
          <w:sz w:val="16"/>
          <w:szCs w:val="16"/>
        </w:rPr>
        <w:t>ia</w:t>
      </w:r>
      <w:r w:rsidRPr="008E3A73">
        <w:rPr>
          <w:rFonts w:ascii="Arial Narrow" w:hAnsi="Arial Narrow" w:cs="Arial"/>
          <w:i/>
          <w:spacing w:val="21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z w:val="16"/>
          <w:szCs w:val="16"/>
        </w:rPr>
        <w:t>c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o</w:t>
      </w:r>
      <w:r w:rsidRPr="008E3A73">
        <w:rPr>
          <w:rFonts w:ascii="Arial Narrow" w:hAnsi="Arial Narrow" w:cs="Arial"/>
          <w:i/>
          <w:spacing w:val="-4"/>
          <w:sz w:val="16"/>
          <w:szCs w:val="16"/>
        </w:rPr>
        <w:t>n</w:t>
      </w:r>
      <w:r w:rsidRPr="008E3A73">
        <w:rPr>
          <w:rFonts w:ascii="Arial Narrow" w:hAnsi="Arial Narrow" w:cs="Arial"/>
          <w:i/>
          <w:sz w:val="16"/>
          <w:szCs w:val="16"/>
        </w:rPr>
        <w:t>fid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en</w:t>
      </w:r>
      <w:r w:rsidRPr="008E3A73">
        <w:rPr>
          <w:rFonts w:ascii="Arial Narrow" w:hAnsi="Arial Narrow" w:cs="Arial"/>
          <w:i/>
          <w:sz w:val="16"/>
          <w:szCs w:val="16"/>
        </w:rPr>
        <w:t>cia</w:t>
      </w:r>
      <w:r w:rsidRPr="008E3A73">
        <w:rPr>
          <w:rFonts w:ascii="Arial Narrow" w:hAnsi="Arial Narrow" w:cs="Arial"/>
          <w:i/>
          <w:spacing w:val="-3"/>
          <w:sz w:val="16"/>
          <w:szCs w:val="16"/>
        </w:rPr>
        <w:t>l</w:t>
      </w:r>
      <w:r w:rsidRPr="008E3A73">
        <w:rPr>
          <w:rFonts w:ascii="Arial Narrow" w:hAnsi="Arial Narrow" w:cs="Arial"/>
          <w:i/>
          <w:sz w:val="16"/>
          <w:szCs w:val="16"/>
        </w:rPr>
        <w:t>id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a</w:t>
      </w:r>
      <w:r w:rsidRPr="008E3A73">
        <w:rPr>
          <w:rFonts w:ascii="Arial Narrow" w:hAnsi="Arial Narrow" w:cs="Arial"/>
          <w:i/>
          <w:sz w:val="16"/>
          <w:szCs w:val="16"/>
        </w:rPr>
        <w:t>d</w:t>
      </w:r>
      <w:r w:rsidRPr="008E3A73">
        <w:rPr>
          <w:rFonts w:ascii="Arial Narrow" w:hAnsi="Arial Narrow" w:cs="Arial"/>
          <w:i/>
          <w:spacing w:val="24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e</w:t>
      </w:r>
      <w:r w:rsidRPr="008E3A73">
        <w:rPr>
          <w:rFonts w:ascii="Arial Narrow" w:hAnsi="Arial Narrow" w:cs="Arial"/>
          <w:i/>
          <w:sz w:val="16"/>
          <w:szCs w:val="16"/>
        </w:rPr>
        <w:t>n</w:t>
      </w:r>
      <w:r w:rsidRPr="008E3A73">
        <w:rPr>
          <w:rFonts w:ascii="Arial Narrow" w:hAnsi="Arial Narrow" w:cs="Arial"/>
          <w:i/>
          <w:spacing w:val="23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z w:val="16"/>
          <w:szCs w:val="16"/>
        </w:rPr>
        <w:t>la</w:t>
      </w:r>
      <w:r w:rsidRPr="008E3A73">
        <w:rPr>
          <w:rFonts w:ascii="Arial Narrow" w:hAnsi="Arial Narrow" w:cs="Arial"/>
          <w:i/>
          <w:spacing w:val="22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z w:val="16"/>
          <w:szCs w:val="16"/>
        </w:rPr>
        <w:t>t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r</w:t>
      </w:r>
      <w:r w:rsidRPr="008E3A73">
        <w:rPr>
          <w:rFonts w:ascii="Arial Narrow" w:hAnsi="Arial Narrow" w:cs="Arial"/>
          <w:i/>
          <w:spacing w:val="-4"/>
          <w:sz w:val="16"/>
          <w:szCs w:val="16"/>
        </w:rPr>
        <w:t>a</w:t>
      </w:r>
      <w:r w:rsidRPr="008E3A73">
        <w:rPr>
          <w:rFonts w:ascii="Arial Narrow" w:hAnsi="Arial Narrow" w:cs="Arial"/>
          <w:i/>
          <w:sz w:val="16"/>
          <w:szCs w:val="16"/>
        </w:rPr>
        <w:t>mit</w:t>
      </w:r>
      <w:r w:rsidRPr="008E3A73">
        <w:rPr>
          <w:rFonts w:ascii="Arial Narrow" w:hAnsi="Arial Narrow" w:cs="Arial"/>
          <w:i/>
          <w:spacing w:val="-4"/>
          <w:sz w:val="16"/>
          <w:szCs w:val="16"/>
        </w:rPr>
        <w:t>a</w:t>
      </w:r>
      <w:r w:rsidRPr="008E3A73">
        <w:rPr>
          <w:rFonts w:ascii="Arial Narrow" w:hAnsi="Arial Narrow" w:cs="Arial"/>
          <w:i/>
          <w:sz w:val="16"/>
          <w:szCs w:val="16"/>
        </w:rPr>
        <w:t>ción</w:t>
      </w:r>
      <w:r w:rsidRPr="008E3A73">
        <w:rPr>
          <w:rFonts w:ascii="Arial Narrow" w:hAnsi="Arial Narrow" w:cs="Arial"/>
          <w:i/>
          <w:spacing w:val="23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z w:val="16"/>
          <w:szCs w:val="16"/>
        </w:rPr>
        <w:t>y</w:t>
      </w:r>
      <w:r w:rsidRPr="008E3A73">
        <w:rPr>
          <w:rFonts w:ascii="Arial Narrow" w:hAnsi="Arial Narrow" w:cs="Arial"/>
          <w:i/>
          <w:spacing w:val="21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e</w:t>
      </w:r>
      <w:r w:rsidRPr="008E3A73">
        <w:rPr>
          <w:rFonts w:ascii="Arial Narrow" w:hAnsi="Arial Narrow" w:cs="Arial"/>
          <w:i/>
          <w:sz w:val="16"/>
          <w:szCs w:val="16"/>
        </w:rPr>
        <w:t>n</w:t>
      </w:r>
      <w:r w:rsidRPr="008E3A73">
        <w:rPr>
          <w:rFonts w:ascii="Arial Narrow" w:hAnsi="Arial Narrow" w:cs="Arial"/>
          <w:i/>
          <w:spacing w:val="24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z w:val="16"/>
          <w:szCs w:val="16"/>
        </w:rPr>
        <w:t>las</w:t>
      </w:r>
      <w:r w:rsidRPr="008E3A73">
        <w:rPr>
          <w:rFonts w:ascii="Arial Narrow" w:hAnsi="Arial Narrow" w:cs="Arial"/>
          <w:i/>
          <w:spacing w:val="23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z w:val="16"/>
          <w:szCs w:val="16"/>
        </w:rPr>
        <w:t>in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daga</w:t>
      </w:r>
      <w:r w:rsidRPr="008E3A73">
        <w:rPr>
          <w:rFonts w:ascii="Arial Narrow" w:hAnsi="Arial Narrow" w:cs="Arial"/>
          <w:i/>
          <w:sz w:val="16"/>
          <w:szCs w:val="16"/>
        </w:rPr>
        <w:t>cio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n</w:t>
      </w:r>
      <w:r w:rsidRPr="008E3A73">
        <w:rPr>
          <w:rFonts w:ascii="Arial Narrow" w:hAnsi="Arial Narrow" w:cs="Arial"/>
          <w:i/>
          <w:spacing w:val="-4"/>
          <w:sz w:val="16"/>
          <w:szCs w:val="16"/>
        </w:rPr>
        <w:t>e</w:t>
      </w:r>
      <w:r w:rsidRPr="008E3A73">
        <w:rPr>
          <w:rFonts w:ascii="Arial Narrow" w:hAnsi="Arial Narrow" w:cs="Arial"/>
          <w:i/>
          <w:sz w:val="16"/>
          <w:szCs w:val="16"/>
        </w:rPr>
        <w:t>s</w:t>
      </w:r>
      <w:r w:rsidRPr="008E3A73">
        <w:rPr>
          <w:rFonts w:ascii="Arial Narrow" w:hAnsi="Arial Narrow" w:cs="Arial"/>
          <w:i/>
          <w:spacing w:val="26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qu</w:t>
      </w:r>
      <w:r w:rsidRPr="008E3A73">
        <w:rPr>
          <w:rFonts w:ascii="Arial Narrow" w:hAnsi="Arial Narrow" w:cs="Arial"/>
          <w:i/>
          <w:sz w:val="16"/>
          <w:szCs w:val="16"/>
        </w:rPr>
        <w:t>e</w:t>
      </w:r>
      <w:r w:rsidRPr="008E3A73">
        <w:rPr>
          <w:rFonts w:ascii="Arial Narrow" w:hAnsi="Arial Narrow" w:cs="Arial"/>
          <w:i/>
          <w:spacing w:val="21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z w:val="16"/>
          <w:szCs w:val="16"/>
        </w:rPr>
        <w:t>se</w:t>
      </w:r>
      <w:r w:rsidRPr="008E3A73">
        <w:rPr>
          <w:rFonts w:ascii="Arial Narrow" w:hAnsi="Arial Narrow" w:cs="Arial"/>
          <w:i/>
          <w:spacing w:val="23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rea</w:t>
      </w:r>
      <w:r w:rsidRPr="008E3A73">
        <w:rPr>
          <w:rFonts w:ascii="Arial Narrow" w:hAnsi="Arial Narrow" w:cs="Arial"/>
          <w:i/>
          <w:sz w:val="16"/>
          <w:szCs w:val="16"/>
        </w:rPr>
        <w:t>l</w:t>
      </w:r>
      <w:r w:rsidRPr="008E3A73">
        <w:rPr>
          <w:rFonts w:ascii="Arial Narrow" w:hAnsi="Arial Narrow" w:cs="Arial"/>
          <w:i/>
          <w:spacing w:val="-2"/>
          <w:sz w:val="16"/>
          <w:szCs w:val="16"/>
        </w:rPr>
        <w:t>i</w:t>
      </w:r>
      <w:r w:rsidRPr="008E3A73">
        <w:rPr>
          <w:rFonts w:ascii="Arial Narrow" w:hAnsi="Arial Narrow" w:cs="Arial"/>
          <w:i/>
          <w:sz w:val="16"/>
          <w:szCs w:val="16"/>
        </w:rPr>
        <w:t>c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en</w:t>
      </w:r>
      <w:r w:rsidRPr="008E3A73">
        <w:rPr>
          <w:rFonts w:ascii="Arial Narrow" w:hAnsi="Arial Narrow" w:cs="Arial"/>
          <w:i/>
          <w:sz w:val="16"/>
          <w:szCs w:val="16"/>
        </w:rPr>
        <w:t>,</w:t>
      </w:r>
      <w:r w:rsidRPr="008E3A73">
        <w:rPr>
          <w:rFonts w:ascii="Arial Narrow" w:hAnsi="Arial Narrow" w:cs="Arial"/>
          <w:i/>
          <w:spacing w:val="23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z w:val="16"/>
          <w:szCs w:val="16"/>
        </w:rPr>
        <w:t>t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en</w:t>
      </w:r>
      <w:r w:rsidRPr="008E3A73">
        <w:rPr>
          <w:rFonts w:ascii="Arial Narrow" w:hAnsi="Arial Narrow" w:cs="Arial"/>
          <w:i/>
          <w:sz w:val="16"/>
          <w:szCs w:val="16"/>
        </w:rPr>
        <w:t>ie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nd</w:t>
      </w:r>
      <w:r w:rsidRPr="008E3A73">
        <w:rPr>
          <w:rFonts w:ascii="Arial Narrow" w:hAnsi="Arial Narrow" w:cs="Arial"/>
          <w:i/>
          <w:sz w:val="16"/>
          <w:szCs w:val="16"/>
        </w:rPr>
        <w:t>o</w:t>
      </w:r>
      <w:r w:rsidRPr="008E3A73">
        <w:rPr>
          <w:rFonts w:ascii="Arial Narrow" w:hAnsi="Arial Narrow" w:cs="Arial"/>
          <w:i/>
          <w:spacing w:val="23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pacing w:val="-4"/>
          <w:sz w:val="16"/>
          <w:szCs w:val="16"/>
        </w:rPr>
        <w:t>e</w:t>
      </w:r>
      <w:r w:rsidRPr="008E3A73">
        <w:rPr>
          <w:rFonts w:ascii="Arial Narrow" w:hAnsi="Arial Narrow" w:cs="Arial"/>
          <w:i/>
          <w:sz w:val="16"/>
          <w:szCs w:val="16"/>
        </w:rPr>
        <w:t>n c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uen</w:t>
      </w:r>
      <w:r w:rsidRPr="008E3A73">
        <w:rPr>
          <w:rFonts w:ascii="Arial Narrow" w:hAnsi="Arial Narrow" w:cs="Arial"/>
          <w:i/>
          <w:sz w:val="16"/>
          <w:szCs w:val="16"/>
        </w:rPr>
        <w:t xml:space="preserve">ta 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qu</w:t>
      </w:r>
      <w:r w:rsidRPr="008E3A73">
        <w:rPr>
          <w:rFonts w:ascii="Arial Narrow" w:hAnsi="Arial Narrow" w:cs="Arial"/>
          <w:i/>
          <w:sz w:val="16"/>
          <w:szCs w:val="16"/>
        </w:rPr>
        <w:t>e</w:t>
      </w:r>
      <w:r w:rsidRPr="008E3A73">
        <w:rPr>
          <w:rFonts w:ascii="Arial Narrow" w:hAnsi="Arial Narrow" w:cs="Arial"/>
          <w:i/>
          <w:spacing w:val="-3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z w:val="16"/>
          <w:szCs w:val="16"/>
        </w:rPr>
        <w:t>c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ua</w:t>
      </w:r>
      <w:r w:rsidRPr="008E3A73">
        <w:rPr>
          <w:rFonts w:ascii="Arial Narrow" w:hAnsi="Arial Narrow" w:cs="Arial"/>
          <w:i/>
          <w:sz w:val="16"/>
          <w:szCs w:val="16"/>
        </w:rPr>
        <w:t>lq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u</w:t>
      </w:r>
      <w:r w:rsidRPr="008E3A73">
        <w:rPr>
          <w:rFonts w:ascii="Arial Narrow" w:hAnsi="Arial Narrow" w:cs="Arial"/>
          <w:i/>
          <w:sz w:val="16"/>
          <w:szCs w:val="16"/>
        </w:rPr>
        <w:t>ier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 xml:space="preserve"> h</w:t>
      </w:r>
      <w:r w:rsidRPr="008E3A73">
        <w:rPr>
          <w:rFonts w:ascii="Arial Narrow" w:hAnsi="Arial Narrow" w:cs="Arial"/>
          <w:i/>
          <w:spacing w:val="-4"/>
          <w:sz w:val="16"/>
          <w:szCs w:val="16"/>
        </w:rPr>
        <w:t>e</w:t>
      </w:r>
      <w:r w:rsidRPr="008E3A73">
        <w:rPr>
          <w:rFonts w:ascii="Arial Narrow" w:hAnsi="Arial Narrow" w:cs="Arial"/>
          <w:i/>
          <w:sz w:val="16"/>
          <w:szCs w:val="16"/>
        </w:rPr>
        <w:t>c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h</w:t>
      </w:r>
      <w:r w:rsidRPr="008E3A73">
        <w:rPr>
          <w:rFonts w:ascii="Arial Narrow" w:hAnsi="Arial Narrow" w:cs="Arial"/>
          <w:i/>
          <w:sz w:val="16"/>
          <w:szCs w:val="16"/>
        </w:rPr>
        <w:t xml:space="preserve">o 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e</w:t>
      </w:r>
      <w:r w:rsidRPr="008E3A73">
        <w:rPr>
          <w:rFonts w:ascii="Arial Narrow" w:hAnsi="Arial Narrow" w:cs="Arial"/>
          <w:i/>
          <w:sz w:val="16"/>
          <w:szCs w:val="16"/>
        </w:rPr>
        <w:t>n</w:t>
      </w:r>
      <w:r w:rsidRPr="008E3A73">
        <w:rPr>
          <w:rFonts w:ascii="Arial Narrow" w:hAnsi="Arial Narrow" w:cs="Arial"/>
          <w:i/>
          <w:spacing w:val="-3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e</w:t>
      </w:r>
      <w:r w:rsidRPr="008E3A73">
        <w:rPr>
          <w:rFonts w:ascii="Arial Narrow" w:hAnsi="Arial Narrow" w:cs="Arial"/>
          <w:i/>
          <w:sz w:val="16"/>
          <w:szCs w:val="16"/>
        </w:rPr>
        <w:t>l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 xml:space="preserve"> qu</w:t>
      </w:r>
      <w:r w:rsidRPr="008E3A73">
        <w:rPr>
          <w:rFonts w:ascii="Arial Narrow" w:hAnsi="Arial Narrow" w:cs="Arial"/>
          <w:i/>
          <w:sz w:val="16"/>
          <w:szCs w:val="16"/>
        </w:rPr>
        <w:t xml:space="preserve">e 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e</w:t>
      </w:r>
      <w:r w:rsidRPr="008E3A73">
        <w:rPr>
          <w:rFonts w:ascii="Arial Narrow" w:hAnsi="Arial Narrow" w:cs="Arial"/>
          <w:i/>
          <w:sz w:val="16"/>
          <w:szCs w:val="16"/>
        </w:rPr>
        <w:t>st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é</w:t>
      </w:r>
      <w:r w:rsidRPr="008E3A73">
        <w:rPr>
          <w:rFonts w:ascii="Arial Narrow" w:hAnsi="Arial Narrow" w:cs="Arial"/>
          <w:i/>
          <w:sz w:val="16"/>
          <w:szCs w:val="16"/>
        </w:rPr>
        <w:t>n</w:t>
      </w:r>
      <w:r w:rsidRPr="008E3A73">
        <w:rPr>
          <w:rFonts w:ascii="Arial Narrow" w:hAnsi="Arial Narrow" w:cs="Arial"/>
          <w:i/>
          <w:spacing w:val="-3"/>
          <w:sz w:val="16"/>
          <w:szCs w:val="16"/>
        </w:rPr>
        <w:t xml:space="preserve"> i</w:t>
      </w:r>
      <w:r w:rsidRPr="008E3A73">
        <w:rPr>
          <w:rFonts w:ascii="Arial Narrow" w:hAnsi="Arial Narrow" w:cs="Arial"/>
          <w:i/>
          <w:spacing w:val="2"/>
          <w:sz w:val="16"/>
          <w:szCs w:val="16"/>
        </w:rPr>
        <w:t>m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p</w:t>
      </w:r>
      <w:r w:rsidRPr="008E3A73">
        <w:rPr>
          <w:rFonts w:ascii="Arial Narrow" w:hAnsi="Arial Narrow" w:cs="Arial"/>
          <w:i/>
          <w:spacing w:val="-3"/>
          <w:sz w:val="16"/>
          <w:szCs w:val="16"/>
        </w:rPr>
        <w:t>l</w:t>
      </w:r>
      <w:r w:rsidRPr="008E3A73">
        <w:rPr>
          <w:rFonts w:ascii="Arial Narrow" w:hAnsi="Arial Narrow" w:cs="Arial"/>
          <w:i/>
          <w:sz w:val="16"/>
          <w:szCs w:val="16"/>
        </w:rPr>
        <w:t>i</w:t>
      </w:r>
      <w:r w:rsidRPr="008E3A73">
        <w:rPr>
          <w:rFonts w:ascii="Arial Narrow" w:hAnsi="Arial Narrow" w:cs="Arial"/>
          <w:i/>
          <w:spacing w:val="1"/>
          <w:sz w:val="16"/>
          <w:szCs w:val="16"/>
        </w:rPr>
        <w:t>c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ad</w:t>
      </w:r>
      <w:r w:rsidRPr="008E3A73">
        <w:rPr>
          <w:rFonts w:ascii="Arial Narrow" w:hAnsi="Arial Narrow" w:cs="Arial"/>
          <w:i/>
          <w:spacing w:val="-4"/>
          <w:sz w:val="16"/>
          <w:szCs w:val="16"/>
        </w:rPr>
        <w:t>a</w:t>
      </w:r>
      <w:r w:rsidRPr="008E3A73">
        <w:rPr>
          <w:rFonts w:ascii="Arial Narrow" w:hAnsi="Arial Narrow" w:cs="Arial"/>
          <w:i/>
          <w:sz w:val="16"/>
          <w:szCs w:val="16"/>
        </w:rPr>
        <w:t>s</w:t>
      </w:r>
      <w:r w:rsidRPr="008E3A73">
        <w:rPr>
          <w:rFonts w:ascii="Arial Narrow" w:hAnsi="Arial Narrow" w:cs="Arial"/>
          <w:i/>
          <w:spacing w:val="2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per</w:t>
      </w:r>
      <w:r w:rsidRPr="008E3A73">
        <w:rPr>
          <w:rFonts w:ascii="Arial Narrow" w:hAnsi="Arial Narrow" w:cs="Arial"/>
          <w:i/>
          <w:sz w:val="16"/>
          <w:szCs w:val="16"/>
        </w:rPr>
        <w:t>s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on</w:t>
      </w:r>
      <w:r w:rsidRPr="008E3A73">
        <w:rPr>
          <w:rFonts w:ascii="Arial Narrow" w:hAnsi="Arial Narrow" w:cs="Arial"/>
          <w:i/>
          <w:spacing w:val="-4"/>
          <w:sz w:val="16"/>
          <w:szCs w:val="16"/>
        </w:rPr>
        <w:t>a</w:t>
      </w:r>
      <w:r w:rsidRPr="008E3A73">
        <w:rPr>
          <w:rFonts w:ascii="Arial Narrow" w:hAnsi="Arial Narrow" w:cs="Arial"/>
          <w:i/>
          <w:sz w:val="16"/>
          <w:szCs w:val="16"/>
        </w:rPr>
        <w:t>s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pacing w:val="-2"/>
          <w:sz w:val="16"/>
          <w:szCs w:val="16"/>
        </w:rPr>
        <w:t>m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enore</w:t>
      </w:r>
      <w:r w:rsidRPr="008E3A73">
        <w:rPr>
          <w:rFonts w:ascii="Arial Narrow" w:hAnsi="Arial Narrow" w:cs="Arial"/>
          <w:i/>
          <w:sz w:val="16"/>
          <w:szCs w:val="16"/>
        </w:rPr>
        <w:t>s</w:t>
      </w:r>
      <w:r w:rsidRPr="008E3A73">
        <w:rPr>
          <w:rFonts w:ascii="Arial Narrow" w:hAnsi="Arial Narrow" w:cs="Arial"/>
          <w:i/>
          <w:spacing w:val="7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deb</w:t>
      </w:r>
      <w:r w:rsidRPr="008E3A73">
        <w:rPr>
          <w:rFonts w:ascii="Arial Narrow" w:hAnsi="Arial Narrow" w:cs="Arial"/>
          <w:i/>
          <w:sz w:val="16"/>
          <w:szCs w:val="16"/>
        </w:rPr>
        <w:t xml:space="preserve">e 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e</w:t>
      </w:r>
      <w:r w:rsidRPr="008E3A73">
        <w:rPr>
          <w:rFonts w:ascii="Arial Narrow" w:hAnsi="Arial Narrow" w:cs="Arial"/>
          <w:i/>
          <w:spacing w:val="-2"/>
          <w:sz w:val="16"/>
          <w:szCs w:val="16"/>
        </w:rPr>
        <w:t>s</w:t>
      </w:r>
      <w:r w:rsidRPr="008E3A73">
        <w:rPr>
          <w:rFonts w:ascii="Arial Narrow" w:hAnsi="Arial Narrow" w:cs="Arial"/>
          <w:i/>
          <w:sz w:val="16"/>
          <w:szCs w:val="16"/>
        </w:rPr>
        <w:t>t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a</w:t>
      </w:r>
      <w:r w:rsidRPr="008E3A73">
        <w:rPr>
          <w:rFonts w:ascii="Arial Narrow" w:hAnsi="Arial Narrow" w:cs="Arial"/>
          <w:i/>
          <w:sz w:val="16"/>
          <w:szCs w:val="16"/>
        </w:rPr>
        <w:t>r</w:t>
      </w:r>
      <w:r w:rsidRPr="008E3A73">
        <w:rPr>
          <w:rFonts w:ascii="Arial Narrow" w:hAnsi="Arial Narrow" w:cs="Arial"/>
          <w:i/>
          <w:spacing w:val="-3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z w:val="16"/>
          <w:szCs w:val="16"/>
        </w:rPr>
        <w:t>s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u</w:t>
      </w:r>
      <w:r w:rsidRPr="008E3A73">
        <w:rPr>
          <w:rFonts w:ascii="Arial Narrow" w:hAnsi="Arial Narrow" w:cs="Arial"/>
          <w:i/>
          <w:sz w:val="16"/>
          <w:szCs w:val="16"/>
        </w:rPr>
        <w:t>jeto</w:t>
      </w:r>
      <w:r w:rsidRPr="008E3A73">
        <w:rPr>
          <w:rFonts w:ascii="Arial Narrow" w:hAnsi="Arial Narrow" w:cs="Arial"/>
          <w:i/>
          <w:spacing w:val="-3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z w:val="16"/>
          <w:szCs w:val="16"/>
        </w:rPr>
        <w:t>a la</w:t>
      </w:r>
      <w:r w:rsidRPr="008E3A73">
        <w:rPr>
          <w:rFonts w:ascii="Arial Narrow" w:hAnsi="Arial Narrow" w:cs="Arial"/>
          <w:i/>
          <w:spacing w:val="-3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pacing w:val="2"/>
          <w:sz w:val="16"/>
          <w:szCs w:val="16"/>
        </w:rPr>
        <w:t>m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á</w:t>
      </w:r>
      <w:r w:rsidRPr="008E3A73">
        <w:rPr>
          <w:rFonts w:ascii="Arial Narrow" w:hAnsi="Arial Narrow" w:cs="Arial"/>
          <w:i/>
          <w:spacing w:val="-4"/>
          <w:sz w:val="16"/>
          <w:szCs w:val="16"/>
        </w:rPr>
        <w:t>x</w:t>
      </w:r>
      <w:r w:rsidRPr="008E3A73">
        <w:rPr>
          <w:rFonts w:ascii="Arial Narrow" w:hAnsi="Arial Narrow" w:cs="Arial"/>
          <w:i/>
          <w:sz w:val="16"/>
          <w:szCs w:val="16"/>
        </w:rPr>
        <w:t>i</w:t>
      </w:r>
      <w:r w:rsidRPr="008E3A73">
        <w:rPr>
          <w:rFonts w:ascii="Arial Narrow" w:hAnsi="Arial Narrow" w:cs="Arial"/>
          <w:i/>
          <w:spacing w:val="3"/>
          <w:sz w:val="16"/>
          <w:szCs w:val="16"/>
        </w:rPr>
        <w:t>m</w:t>
      </w:r>
      <w:r w:rsidRPr="008E3A73">
        <w:rPr>
          <w:rFonts w:ascii="Arial Narrow" w:hAnsi="Arial Narrow" w:cs="Arial"/>
          <w:i/>
          <w:sz w:val="16"/>
          <w:szCs w:val="16"/>
        </w:rPr>
        <w:t>a</w:t>
      </w:r>
      <w:r w:rsidRPr="008E3A73">
        <w:rPr>
          <w:rFonts w:ascii="Arial Narrow" w:hAnsi="Arial Narrow" w:cs="Arial"/>
          <w:i/>
          <w:spacing w:val="-3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d</w:t>
      </w:r>
      <w:r w:rsidRPr="008E3A73">
        <w:rPr>
          <w:rFonts w:ascii="Arial Narrow" w:hAnsi="Arial Narrow" w:cs="Arial"/>
          <w:i/>
          <w:spacing w:val="-3"/>
          <w:sz w:val="16"/>
          <w:szCs w:val="16"/>
        </w:rPr>
        <w:t>i</w:t>
      </w:r>
      <w:r w:rsidRPr="008E3A73">
        <w:rPr>
          <w:rFonts w:ascii="Arial Narrow" w:hAnsi="Arial Narrow" w:cs="Arial"/>
          <w:i/>
          <w:sz w:val="16"/>
          <w:szCs w:val="16"/>
        </w:rPr>
        <w:t>sc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r</w:t>
      </w:r>
      <w:r w:rsidRPr="008E3A73">
        <w:rPr>
          <w:rFonts w:ascii="Arial Narrow" w:hAnsi="Arial Narrow" w:cs="Arial"/>
          <w:i/>
          <w:spacing w:val="-4"/>
          <w:sz w:val="16"/>
          <w:szCs w:val="16"/>
        </w:rPr>
        <w:t>e</w:t>
      </w:r>
      <w:r w:rsidRPr="008E3A73">
        <w:rPr>
          <w:rFonts w:ascii="Arial Narrow" w:hAnsi="Arial Narrow" w:cs="Arial"/>
          <w:i/>
          <w:sz w:val="16"/>
          <w:szCs w:val="16"/>
        </w:rPr>
        <w:t>ción.</w:t>
      </w:r>
    </w:p>
    <w:p w14:paraId="57644007" w14:textId="77777777" w:rsidR="001D6C54" w:rsidRDefault="001D6C54" w:rsidP="001D6C54">
      <w:pPr>
        <w:pStyle w:val="Textonotapie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69EE2D" w14:textId="250E533B" w:rsidR="00624831" w:rsidRPr="00624831" w:rsidRDefault="00624831" w:rsidP="00624831">
    <w:pPr>
      <w:pStyle w:val="Encabezado"/>
      <w:jc w:val="center"/>
      <w:rPr>
        <w:rFonts w:ascii="Segoe UI" w:hAnsi="Segoe UI" w:cs="Segoe UI"/>
      </w:rPr>
    </w:pPr>
    <w:r w:rsidRPr="00624831">
      <w:rPr>
        <w:rFonts w:ascii="Segoe UI" w:hAnsi="Segoe UI" w:cs="Segoe UI"/>
      </w:rPr>
      <w:t>PROTOCOLO DE ACTUACIÓN ANTE SITUACIONES DE</w:t>
    </w:r>
    <w:r w:rsidR="00554500">
      <w:rPr>
        <w:rFonts w:ascii="Segoe UI" w:hAnsi="Segoe UI" w:cs="Segoe UI"/>
      </w:rPr>
      <w:t xml:space="preserve"> POSIBLE </w:t>
    </w:r>
    <w:r w:rsidRPr="00624831">
      <w:rPr>
        <w:rFonts w:ascii="Segoe UI" w:hAnsi="Segoe UI" w:cs="Segoe UI"/>
      </w:rPr>
      <w:t>ACOSO ESCOLAR</w:t>
    </w:r>
  </w:p>
  <w:p w14:paraId="60F28510" w14:textId="24AB1098" w:rsidR="00624831" w:rsidRDefault="00624831" w:rsidP="00624831">
    <w:pPr>
      <w:pStyle w:val="Encabezado"/>
      <w:jc w:val="center"/>
      <w:rPr>
        <w:rFonts w:ascii="Segoe UI" w:hAnsi="Segoe UI" w:cs="Segoe UI"/>
        <w:b/>
        <w:bCs/>
      </w:rPr>
    </w:pPr>
    <w:r w:rsidRPr="00624831">
      <w:rPr>
        <w:rFonts w:ascii="Segoe UI" w:hAnsi="Segoe UI" w:cs="Segoe UI"/>
        <w:b/>
        <w:bCs/>
      </w:rPr>
      <w:t>INFORME NO ACOSO ESCOLAR</w:t>
    </w:r>
  </w:p>
  <w:p w14:paraId="07A8895A" w14:textId="624CB86B" w:rsidR="00624831" w:rsidRPr="00624831" w:rsidRDefault="00624831" w:rsidP="00624831">
    <w:pPr>
      <w:pStyle w:val="Encabezado"/>
      <w:jc w:val="center"/>
      <w:rPr>
        <w:rFonts w:ascii="Segoe UI" w:hAnsi="Segoe UI" w:cs="Segoe UI"/>
        <w:color w:val="4472C4"/>
        <w:sz w:val="16"/>
        <w:szCs w:val="16"/>
      </w:rPr>
    </w:pPr>
    <w:r w:rsidRPr="00624831">
      <w:rPr>
        <w:rFonts w:ascii="Segoe UI" w:hAnsi="Segoe UI" w:cs="Segoe UI"/>
        <w:sz w:val="16"/>
        <w:szCs w:val="16"/>
      </w:rPr>
      <w:t xml:space="preserve">Remitir a </w:t>
    </w:r>
    <w:r w:rsidRPr="00624831">
      <w:rPr>
        <w:rFonts w:ascii="Segoe UI" w:hAnsi="Segoe UI" w:cs="Segoe UI"/>
        <w:color w:val="4472C4"/>
        <w:sz w:val="16"/>
        <w:szCs w:val="16"/>
      </w:rPr>
      <w:t>sie-acosoescolar@educastur.org</w:t>
    </w:r>
  </w:p>
  <w:p w14:paraId="063AFCAA" w14:textId="77777777" w:rsidR="00B12FE6" w:rsidRDefault="00B12FE6">
    <w:pPr>
      <w:kinsoku w:val="0"/>
      <w:overflowPunct w:val="0"/>
      <w:rPr>
        <w:sz w:val="10"/>
        <w:szCs w:val="1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402"/>
    <w:multiLevelType w:val="multilevel"/>
    <w:tmpl w:val="00000885"/>
    <w:lvl w:ilvl="0">
      <w:start w:val="3"/>
      <w:numFmt w:val="upperRoman"/>
      <w:lvlText w:val="%1)"/>
      <w:lvlJc w:val="left"/>
      <w:pPr>
        <w:ind w:hanging="320"/>
      </w:pPr>
      <w:rPr>
        <w:rFonts w:ascii="Arial" w:hAnsi="Arial" w:cs="Arial"/>
        <w:b w:val="0"/>
        <w:bCs w:val="0"/>
        <w:sz w:val="22"/>
        <w:szCs w:val="22"/>
      </w:rPr>
    </w:lvl>
    <w:lvl w:ilvl="1">
      <w:numFmt w:val="bullet"/>
      <w:lvlText w:val="-"/>
      <w:lvlJc w:val="left"/>
      <w:pPr>
        <w:ind w:hanging="360"/>
      </w:pPr>
      <w:rPr>
        <w:rFonts w:ascii="Times New Roman" w:hAnsi="Times New Roman" w:cs="Times New Roman"/>
        <w:b w:val="0"/>
        <w:bCs w:val="0"/>
        <w:w w:val="99"/>
        <w:sz w:val="20"/>
        <w:szCs w:val="20"/>
      </w:rPr>
    </w:lvl>
    <w:lvl w:ilvl="2">
      <w:numFmt w:val="bullet"/>
      <w:lvlText w:val="-"/>
      <w:lvlJc w:val="left"/>
      <w:pPr>
        <w:ind w:hanging="360"/>
      </w:pPr>
      <w:rPr>
        <w:rFonts w:ascii="Times New Roman" w:hAnsi="Times New Roman" w:cs="Times New Roman"/>
        <w:b w:val="0"/>
        <w:bCs w:val="0"/>
        <w:w w:val="106"/>
        <w:sz w:val="20"/>
        <w:szCs w:val="20"/>
      </w:rPr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1" w15:restartNumberingAfterBreak="0">
    <w:nsid w:val="00000403"/>
    <w:multiLevelType w:val="multilevel"/>
    <w:tmpl w:val="31F4E7F6"/>
    <w:lvl w:ilvl="0">
      <w:start w:val="2"/>
      <w:numFmt w:val="decimal"/>
      <w:lvlText w:val="%1."/>
      <w:lvlJc w:val="left"/>
      <w:pPr>
        <w:ind w:hanging="221"/>
      </w:pPr>
      <w:rPr>
        <w:rFonts w:ascii="Arial" w:hAnsi="Arial" w:cs="Arial"/>
        <w:b/>
        <w:bCs/>
        <w:w w:val="99"/>
        <w:sz w:val="20"/>
        <w:szCs w:val="20"/>
      </w:rPr>
    </w:lvl>
    <w:lvl w:ilvl="1">
      <w:start w:val="1"/>
      <w:numFmt w:val="lowerLetter"/>
      <w:lvlText w:val="%2)"/>
      <w:lvlJc w:val="left"/>
      <w:pPr>
        <w:ind w:hanging="233"/>
      </w:pPr>
      <w:rPr>
        <w:rFonts w:ascii="Calibri" w:hAnsi="Calibri" w:cs="Arial" w:hint="default"/>
        <w:b/>
        <w:bCs w:val="0"/>
        <w:w w:val="99"/>
        <w:sz w:val="24"/>
        <w:szCs w:val="24"/>
      </w:rPr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2" w15:restartNumberingAfterBreak="0">
    <w:nsid w:val="00000404"/>
    <w:multiLevelType w:val="multilevel"/>
    <w:tmpl w:val="00000887"/>
    <w:lvl w:ilvl="0">
      <w:numFmt w:val="bullet"/>
      <w:lvlText w:val="-"/>
      <w:lvlJc w:val="left"/>
      <w:pPr>
        <w:ind w:hanging="123"/>
      </w:pPr>
      <w:rPr>
        <w:rFonts w:ascii="Arial" w:hAnsi="Arial" w:cs="Arial"/>
        <w:b w:val="0"/>
        <w:bCs w:val="0"/>
        <w:i/>
        <w:iCs/>
        <w:w w:val="99"/>
        <w:sz w:val="20"/>
        <w:szCs w:val="20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3" w15:restartNumberingAfterBreak="0">
    <w:nsid w:val="00000405"/>
    <w:multiLevelType w:val="multilevel"/>
    <w:tmpl w:val="00000888"/>
    <w:lvl w:ilvl="0">
      <w:numFmt w:val="bullet"/>
      <w:lvlText w:val="–"/>
      <w:lvlJc w:val="left"/>
      <w:pPr>
        <w:ind w:hanging="152"/>
      </w:pPr>
      <w:rPr>
        <w:rFonts w:ascii="Arial" w:hAnsi="Arial" w:cs="Arial"/>
        <w:b w:val="0"/>
        <w:bCs w:val="0"/>
        <w:i/>
        <w:iCs/>
        <w:sz w:val="18"/>
        <w:szCs w:val="18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4" w15:restartNumberingAfterBreak="0">
    <w:nsid w:val="00000406"/>
    <w:multiLevelType w:val="multilevel"/>
    <w:tmpl w:val="00000889"/>
    <w:lvl w:ilvl="0">
      <w:numFmt w:val="bullet"/>
      <w:lvlText w:val="–"/>
      <w:lvlJc w:val="left"/>
      <w:pPr>
        <w:ind w:hanging="152"/>
      </w:pPr>
      <w:rPr>
        <w:rFonts w:ascii="Arial" w:hAnsi="Arial" w:cs="Arial"/>
        <w:b w:val="0"/>
        <w:bCs w:val="0"/>
        <w:i/>
        <w:iCs/>
        <w:sz w:val="18"/>
        <w:szCs w:val="18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5" w15:restartNumberingAfterBreak="0">
    <w:nsid w:val="00000407"/>
    <w:multiLevelType w:val="multilevel"/>
    <w:tmpl w:val="0000088A"/>
    <w:lvl w:ilvl="0">
      <w:numFmt w:val="bullet"/>
      <w:lvlText w:val="–"/>
      <w:lvlJc w:val="left"/>
      <w:pPr>
        <w:ind w:hanging="152"/>
      </w:pPr>
      <w:rPr>
        <w:rFonts w:ascii="Arial" w:hAnsi="Arial" w:cs="Arial"/>
        <w:b w:val="0"/>
        <w:bCs w:val="0"/>
        <w:i/>
        <w:iCs/>
        <w:sz w:val="18"/>
        <w:szCs w:val="18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6" w15:restartNumberingAfterBreak="0">
    <w:nsid w:val="00000408"/>
    <w:multiLevelType w:val="multilevel"/>
    <w:tmpl w:val="0000088B"/>
    <w:lvl w:ilvl="0">
      <w:numFmt w:val="bullet"/>
      <w:lvlText w:val="–"/>
      <w:lvlJc w:val="left"/>
      <w:pPr>
        <w:ind w:hanging="152"/>
      </w:pPr>
      <w:rPr>
        <w:rFonts w:ascii="Arial" w:hAnsi="Arial" w:cs="Arial"/>
        <w:b w:val="0"/>
        <w:bCs w:val="0"/>
        <w:i/>
        <w:iCs/>
        <w:sz w:val="18"/>
        <w:szCs w:val="18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7" w15:restartNumberingAfterBreak="0">
    <w:nsid w:val="00000409"/>
    <w:multiLevelType w:val="multilevel"/>
    <w:tmpl w:val="0000088C"/>
    <w:lvl w:ilvl="0">
      <w:numFmt w:val="bullet"/>
      <w:lvlText w:val="–"/>
      <w:lvlJc w:val="left"/>
      <w:pPr>
        <w:ind w:hanging="152"/>
      </w:pPr>
      <w:rPr>
        <w:rFonts w:ascii="Arial" w:hAnsi="Arial" w:cs="Arial"/>
        <w:b w:val="0"/>
        <w:bCs w:val="0"/>
        <w:i/>
        <w:iCs/>
        <w:sz w:val="18"/>
        <w:szCs w:val="18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8" w15:restartNumberingAfterBreak="0">
    <w:nsid w:val="0000040A"/>
    <w:multiLevelType w:val="multilevel"/>
    <w:tmpl w:val="0000088D"/>
    <w:lvl w:ilvl="0">
      <w:numFmt w:val="bullet"/>
      <w:lvlText w:val="–"/>
      <w:lvlJc w:val="left"/>
      <w:pPr>
        <w:ind w:hanging="152"/>
      </w:pPr>
      <w:rPr>
        <w:rFonts w:ascii="Arial" w:hAnsi="Arial" w:cs="Arial"/>
        <w:b w:val="0"/>
        <w:bCs w:val="0"/>
        <w:i/>
        <w:iCs/>
        <w:sz w:val="18"/>
        <w:szCs w:val="18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9" w15:restartNumberingAfterBreak="0">
    <w:nsid w:val="0000040B"/>
    <w:multiLevelType w:val="multilevel"/>
    <w:tmpl w:val="0000088E"/>
    <w:lvl w:ilvl="0">
      <w:start w:val="1"/>
      <w:numFmt w:val="decimal"/>
      <w:lvlText w:val="%1."/>
      <w:lvlJc w:val="left"/>
      <w:pPr>
        <w:ind w:hanging="269"/>
      </w:pPr>
      <w:rPr>
        <w:rFonts w:ascii="Arial" w:hAnsi="Arial" w:cs="Arial"/>
        <w:b/>
        <w:bCs/>
        <w:sz w:val="24"/>
        <w:szCs w:val="24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10" w15:restartNumberingAfterBreak="0">
    <w:nsid w:val="0000040C"/>
    <w:multiLevelType w:val="multilevel"/>
    <w:tmpl w:val="0000088F"/>
    <w:lvl w:ilvl="0">
      <w:numFmt w:val="bullet"/>
      <w:lvlText w:val="-"/>
      <w:lvlJc w:val="left"/>
      <w:pPr>
        <w:ind w:hanging="360"/>
      </w:pPr>
      <w:rPr>
        <w:rFonts w:ascii="Times New Roman" w:hAnsi="Times New Roman" w:cs="Times New Roman"/>
        <w:b w:val="0"/>
        <w:bCs w:val="0"/>
        <w:w w:val="106"/>
        <w:sz w:val="20"/>
        <w:szCs w:val="20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11" w15:restartNumberingAfterBreak="0">
    <w:nsid w:val="0000040D"/>
    <w:multiLevelType w:val="multilevel"/>
    <w:tmpl w:val="00000890"/>
    <w:lvl w:ilvl="0">
      <w:numFmt w:val="bullet"/>
      <w:lvlText w:val="-"/>
      <w:lvlJc w:val="left"/>
      <w:pPr>
        <w:ind w:hanging="360"/>
      </w:pPr>
      <w:rPr>
        <w:rFonts w:ascii="Times New Roman" w:hAnsi="Times New Roman" w:cs="Times New Roman"/>
        <w:b w:val="0"/>
        <w:bCs w:val="0"/>
        <w:w w:val="106"/>
        <w:sz w:val="20"/>
        <w:szCs w:val="20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12" w15:restartNumberingAfterBreak="0">
    <w:nsid w:val="088F0194"/>
    <w:multiLevelType w:val="multilevel"/>
    <w:tmpl w:val="EEA4C7BE"/>
    <w:lvl w:ilvl="0">
      <w:start w:val="1"/>
      <w:numFmt w:val="decimal"/>
      <w:lvlText w:val="%1"/>
      <w:lvlJc w:val="left"/>
      <w:pPr>
        <w:tabs>
          <w:tab w:val="num" w:pos="0"/>
        </w:tabs>
        <w:ind w:left="510" w:hanging="226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0D634CE4"/>
    <w:multiLevelType w:val="multilevel"/>
    <w:tmpl w:val="6CB6EC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none"/>
      <w:lvlText w:val="a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Restart w:val="0"/>
      <w:lvlText w:val="%3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Restart w:val="1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4" w15:restartNumberingAfterBreak="0">
    <w:nsid w:val="20BC730A"/>
    <w:multiLevelType w:val="multilevel"/>
    <w:tmpl w:val="1A3E361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3"/>
      <w:numFmt w:val="decimal"/>
      <w:lvlText w:val="%1.%2.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abstractNum w:abstractNumId="15" w15:restartNumberingAfterBreak="0">
    <w:nsid w:val="2E1A629C"/>
    <w:multiLevelType w:val="multilevel"/>
    <w:tmpl w:val="31F4E7F6"/>
    <w:lvl w:ilvl="0">
      <w:start w:val="2"/>
      <w:numFmt w:val="decimal"/>
      <w:lvlText w:val="%1."/>
      <w:lvlJc w:val="left"/>
      <w:pPr>
        <w:ind w:hanging="221"/>
      </w:pPr>
      <w:rPr>
        <w:rFonts w:ascii="Arial" w:hAnsi="Arial" w:cs="Arial"/>
        <w:b/>
        <w:bCs/>
        <w:w w:val="99"/>
        <w:sz w:val="20"/>
        <w:szCs w:val="20"/>
      </w:rPr>
    </w:lvl>
    <w:lvl w:ilvl="1">
      <w:start w:val="1"/>
      <w:numFmt w:val="lowerLetter"/>
      <w:lvlText w:val="%2)"/>
      <w:lvlJc w:val="left"/>
      <w:pPr>
        <w:ind w:hanging="233"/>
      </w:pPr>
      <w:rPr>
        <w:rFonts w:ascii="Calibri" w:hAnsi="Calibri" w:cs="Arial" w:hint="default"/>
        <w:b/>
        <w:bCs w:val="0"/>
        <w:w w:val="99"/>
        <w:sz w:val="24"/>
        <w:szCs w:val="24"/>
      </w:rPr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16" w15:restartNumberingAfterBreak="0">
    <w:nsid w:val="2FE22860"/>
    <w:multiLevelType w:val="hybridMultilevel"/>
    <w:tmpl w:val="5B96FBCA"/>
    <w:lvl w:ilvl="0" w:tplc="BA8E54E4">
      <w:start w:val="1"/>
      <w:numFmt w:val="decimal"/>
      <w:lvlText w:val="%1"/>
      <w:lvlJc w:val="left"/>
      <w:pPr>
        <w:tabs>
          <w:tab w:val="num" w:pos="0"/>
        </w:tabs>
        <w:ind w:left="510" w:hanging="226"/>
      </w:pPr>
      <w:rPr>
        <w:rFonts w:hint="default"/>
      </w:rPr>
    </w:lvl>
    <w:lvl w:ilvl="1" w:tplc="2502023A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Calibri" w:hAnsi="Calibri" w:cs="Calibri" w:hint="default"/>
        <w:i w:val="0"/>
        <w:sz w:val="20"/>
        <w:szCs w:val="20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1B060AB"/>
    <w:multiLevelType w:val="multilevel"/>
    <w:tmpl w:val="78E447BE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01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08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623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80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4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52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067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248" w:hanging="1800"/>
      </w:pPr>
      <w:rPr>
        <w:rFonts w:hint="default"/>
      </w:rPr>
    </w:lvl>
  </w:abstractNum>
  <w:abstractNum w:abstractNumId="18" w15:restartNumberingAfterBreak="0">
    <w:nsid w:val="3B2F419D"/>
    <w:multiLevelType w:val="hybridMultilevel"/>
    <w:tmpl w:val="B046E6A8"/>
    <w:lvl w:ilvl="0" w:tplc="44EA5524">
      <w:start w:val="6"/>
      <w:numFmt w:val="decimal"/>
      <w:lvlText w:val="%1."/>
      <w:lvlJc w:val="left"/>
      <w:pPr>
        <w:ind w:left="2340" w:hanging="360"/>
      </w:pPr>
      <w:rPr>
        <w:rFonts w:hint="default"/>
        <w:b/>
        <w:i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D577E10"/>
    <w:multiLevelType w:val="multilevel"/>
    <w:tmpl w:val="E68E9CA8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  <w:bCs/>
      </w:rPr>
    </w:lvl>
    <w:lvl w:ilvl="1">
      <w:start w:val="1"/>
      <w:numFmt w:val="decimal"/>
      <w:lvlText w:val="%1.%2."/>
      <w:lvlJc w:val="left"/>
      <w:pPr>
        <w:ind w:left="716" w:hanging="432"/>
      </w:pPr>
      <w:rPr>
        <w:rFonts w:cs="Times New Roman" w:hint="default"/>
        <w:b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20" w15:restartNumberingAfterBreak="0">
    <w:nsid w:val="42FF6688"/>
    <w:multiLevelType w:val="multilevel"/>
    <w:tmpl w:val="615A3ADC"/>
    <w:lvl w:ilvl="0">
      <w:start w:val="2"/>
      <w:numFmt w:val="decimal"/>
      <w:lvlText w:val="%1."/>
      <w:lvlJc w:val="left"/>
      <w:pPr>
        <w:ind w:left="54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0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9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2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2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62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6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98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980" w:hanging="1800"/>
      </w:pPr>
      <w:rPr>
        <w:rFonts w:hint="default"/>
      </w:rPr>
    </w:lvl>
  </w:abstractNum>
  <w:abstractNum w:abstractNumId="21" w15:restartNumberingAfterBreak="0">
    <w:nsid w:val="49EF123B"/>
    <w:multiLevelType w:val="hybridMultilevel"/>
    <w:tmpl w:val="4AF4E2EE"/>
    <w:lvl w:ilvl="0" w:tplc="0C0A0019">
      <w:start w:val="1"/>
      <w:numFmt w:val="lowerLetter"/>
      <w:lvlText w:val="%1."/>
      <w:lvlJc w:val="left"/>
      <w:pPr>
        <w:ind w:left="643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363" w:hanging="360"/>
      </w:pPr>
    </w:lvl>
    <w:lvl w:ilvl="2" w:tplc="0C0A001B" w:tentative="1">
      <w:start w:val="1"/>
      <w:numFmt w:val="lowerRoman"/>
      <w:lvlText w:val="%3."/>
      <w:lvlJc w:val="right"/>
      <w:pPr>
        <w:ind w:left="2083" w:hanging="180"/>
      </w:pPr>
    </w:lvl>
    <w:lvl w:ilvl="3" w:tplc="0C0A000F" w:tentative="1">
      <w:start w:val="1"/>
      <w:numFmt w:val="decimal"/>
      <w:lvlText w:val="%4."/>
      <w:lvlJc w:val="left"/>
      <w:pPr>
        <w:ind w:left="2803" w:hanging="360"/>
      </w:pPr>
    </w:lvl>
    <w:lvl w:ilvl="4" w:tplc="0C0A0019" w:tentative="1">
      <w:start w:val="1"/>
      <w:numFmt w:val="lowerLetter"/>
      <w:lvlText w:val="%5."/>
      <w:lvlJc w:val="left"/>
      <w:pPr>
        <w:ind w:left="3523" w:hanging="360"/>
      </w:pPr>
    </w:lvl>
    <w:lvl w:ilvl="5" w:tplc="0C0A001B" w:tentative="1">
      <w:start w:val="1"/>
      <w:numFmt w:val="lowerRoman"/>
      <w:lvlText w:val="%6."/>
      <w:lvlJc w:val="right"/>
      <w:pPr>
        <w:ind w:left="4243" w:hanging="180"/>
      </w:pPr>
    </w:lvl>
    <w:lvl w:ilvl="6" w:tplc="0C0A000F" w:tentative="1">
      <w:start w:val="1"/>
      <w:numFmt w:val="decimal"/>
      <w:lvlText w:val="%7."/>
      <w:lvlJc w:val="left"/>
      <w:pPr>
        <w:ind w:left="4963" w:hanging="360"/>
      </w:pPr>
    </w:lvl>
    <w:lvl w:ilvl="7" w:tplc="0C0A0019" w:tentative="1">
      <w:start w:val="1"/>
      <w:numFmt w:val="lowerLetter"/>
      <w:lvlText w:val="%8."/>
      <w:lvlJc w:val="left"/>
      <w:pPr>
        <w:ind w:left="5683" w:hanging="360"/>
      </w:pPr>
    </w:lvl>
    <w:lvl w:ilvl="8" w:tplc="0C0A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2" w15:restartNumberingAfterBreak="0">
    <w:nsid w:val="4C1A3C03"/>
    <w:multiLevelType w:val="hybridMultilevel"/>
    <w:tmpl w:val="7728AF3A"/>
    <w:lvl w:ilvl="0" w:tplc="0C0A0019">
      <w:start w:val="3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EA83728"/>
    <w:multiLevelType w:val="multilevel"/>
    <w:tmpl w:val="6CB6EC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none"/>
      <w:lvlText w:val="a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Restart w:val="0"/>
      <w:lvlText w:val="%3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Restart w:val="1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4" w15:restartNumberingAfterBreak="0">
    <w:nsid w:val="52C06014"/>
    <w:multiLevelType w:val="hybridMultilevel"/>
    <w:tmpl w:val="B59238FA"/>
    <w:lvl w:ilvl="0" w:tplc="3E582946">
      <w:start w:val="1"/>
      <w:numFmt w:val="decimal"/>
      <w:lvlText w:val="%1."/>
      <w:lvlJc w:val="left"/>
      <w:pPr>
        <w:tabs>
          <w:tab w:val="num" w:pos="462"/>
        </w:tabs>
        <w:ind w:left="462" w:hanging="360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182"/>
        </w:tabs>
        <w:ind w:left="1182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902"/>
        </w:tabs>
        <w:ind w:left="1902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622"/>
        </w:tabs>
        <w:ind w:left="2622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342"/>
        </w:tabs>
        <w:ind w:left="3342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062"/>
        </w:tabs>
        <w:ind w:left="4062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782"/>
        </w:tabs>
        <w:ind w:left="4782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502"/>
        </w:tabs>
        <w:ind w:left="5502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222"/>
        </w:tabs>
        <w:ind w:left="6222" w:hanging="180"/>
      </w:pPr>
    </w:lvl>
  </w:abstractNum>
  <w:abstractNum w:abstractNumId="25" w15:restartNumberingAfterBreak="0">
    <w:nsid w:val="55A26285"/>
    <w:multiLevelType w:val="multilevel"/>
    <w:tmpl w:val="A95CC870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  <w:bCs/>
      </w:rPr>
    </w:lvl>
    <w:lvl w:ilvl="1">
      <w:start w:val="1"/>
      <w:numFmt w:val="decimal"/>
      <w:lvlText w:val="%1.%2."/>
      <w:lvlJc w:val="left"/>
      <w:pPr>
        <w:ind w:left="716" w:hanging="432"/>
      </w:pPr>
      <w:rPr>
        <w:rFonts w:cs="Times New Roman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26" w15:restartNumberingAfterBreak="0">
    <w:nsid w:val="5ADA1AA7"/>
    <w:multiLevelType w:val="hybridMultilevel"/>
    <w:tmpl w:val="477485D4"/>
    <w:lvl w:ilvl="0" w:tplc="2502023A">
      <w:start w:val="1"/>
      <w:numFmt w:val="lowerLetter"/>
      <w:lvlText w:val="%1."/>
      <w:lvlJc w:val="left"/>
      <w:pPr>
        <w:tabs>
          <w:tab w:val="num" w:pos="1440"/>
        </w:tabs>
        <w:ind w:left="1440" w:hanging="360"/>
      </w:pPr>
      <w:rPr>
        <w:rFonts w:ascii="Calibri" w:hAnsi="Calibri" w:cs="Calibri" w:hint="default"/>
        <w:i w:val="0"/>
        <w:sz w:val="20"/>
        <w:szCs w:val="2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E8F5DB8"/>
    <w:multiLevelType w:val="multilevel"/>
    <w:tmpl w:val="6CB6EC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none"/>
      <w:lvlText w:val="a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Restart w:val="0"/>
      <w:lvlText w:val="%3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Restart w:val="1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8" w15:restartNumberingAfterBreak="0">
    <w:nsid w:val="64AC6912"/>
    <w:multiLevelType w:val="multilevel"/>
    <w:tmpl w:val="39EA113E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  <w:bCs/>
      </w:rPr>
    </w:lvl>
    <w:lvl w:ilvl="1">
      <w:start w:val="1"/>
      <w:numFmt w:val="decimal"/>
      <w:lvlText w:val="%1.%2."/>
      <w:lvlJc w:val="left"/>
      <w:pPr>
        <w:ind w:left="716" w:hanging="432"/>
      </w:pPr>
      <w:rPr>
        <w:rFonts w:cs="Times New Roman" w:hint="default"/>
        <w:sz w:val="24"/>
        <w:szCs w:val="24"/>
      </w:rPr>
    </w:lvl>
    <w:lvl w:ilvl="2">
      <w:start w:val="1"/>
      <w:numFmt w:val="bullet"/>
      <w:lvlText w:val=""/>
      <w:lvlJc w:val="left"/>
      <w:pPr>
        <w:tabs>
          <w:tab w:val="num" w:pos="1004"/>
        </w:tabs>
        <w:ind w:left="1004" w:hanging="284"/>
      </w:pPr>
      <w:rPr>
        <w:rFonts w:ascii="Symbol" w:hAnsi="Symbol" w:hint="default"/>
        <w:b/>
        <w:bCs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29" w15:restartNumberingAfterBreak="0">
    <w:nsid w:val="682062B9"/>
    <w:multiLevelType w:val="hybridMultilevel"/>
    <w:tmpl w:val="254EA90A"/>
    <w:lvl w:ilvl="0" w:tplc="FFFFFFFF">
      <w:start w:val="1"/>
      <w:numFmt w:val="bullet"/>
      <w:lvlText w:val=""/>
      <w:lvlJc w:val="left"/>
      <w:pPr>
        <w:ind w:left="2203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B7404A4"/>
    <w:multiLevelType w:val="hybridMultilevel"/>
    <w:tmpl w:val="32B006A8"/>
    <w:lvl w:ilvl="0" w:tplc="0C0A0019">
      <w:start w:val="2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6B96368A"/>
    <w:multiLevelType w:val="hybridMultilevel"/>
    <w:tmpl w:val="F1BEB8E4"/>
    <w:lvl w:ilvl="0" w:tplc="1C20569E">
      <w:start w:val="1"/>
      <w:numFmt w:val="bullet"/>
      <w:lvlText w:val="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E2C6E2A"/>
    <w:multiLevelType w:val="multilevel"/>
    <w:tmpl w:val="6CB6EC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none"/>
      <w:lvlText w:val="a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Restart w:val="0"/>
      <w:lvlText w:val="%3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Restart w:val="1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33" w15:restartNumberingAfterBreak="0">
    <w:nsid w:val="6E964695"/>
    <w:multiLevelType w:val="multilevel"/>
    <w:tmpl w:val="6CB6EC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none"/>
      <w:lvlText w:val="a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Restart w:val="0"/>
      <w:lvlText w:val="%3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Restart w:val="1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34" w15:restartNumberingAfterBreak="0">
    <w:nsid w:val="71BE4A4F"/>
    <w:multiLevelType w:val="hybridMultilevel"/>
    <w:tmpl w:val="DB2CC432"/>
    <w:lvl w:ilvl="0" w:tplc="225EC4E4">
      <w:start w:val="2"/>
      <w:numFmt w:val="bullet"/>
      <w:lvlText w:val=""/>
      <w:lvlJc w:val="left"/>
      <w:pPr>
        <w:tabs>
          <w:tab w:val="num" w:pos="678"/>
        </w:tabs>
        <w:ind w:left="678" w:hanging="360"/>
      </w:pPr>
      <w:rPr>
        <w:rFonts w:ascii="Symbol" w:eastAsia="Calibri" w:hAnsi="Symbol" w:cs="Times New Roman" w:hint="default"/>
      </w:rPr>
    </w:lvl>
    <w:lvl w:ilvl="1" w:tplc="0C0A0003">
      <w:start w:val="1"/>
      <w:numFmt w:val="bullet"/>
      <w:lvlText w:val="o"/>
      <w:lvlJc w:val="left"/>
      <w:pPr>
        <w:tabs>
          <w:tab w:val="num" w:pos="1758"/>
        </w:tabs>
        <w:ind w:left="175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478"/>
        </w:tabs>
        <w:ind w:left="247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198"/>
        </w:tabs>
        <w:ind w:left="319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918"/>
        </w:tabs>
        <w:ind w:left="391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638"/>
        </w:tabs>
        <w:ind w:left="463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358"/>
        </w:tabs>
        <w:ind w:left="535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078"/>
        </w:tabs>
        <w:ind w:left="607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798"/>
        </w:tabs>
        <w:ind w:left="6798" w:hanging="360"/>
      </w:pPr>
      <w:rPr>
        <w:rFonts w:ascii="Wingdings" w:hAnsi="Wingdings" w:hint="default"/>
      </w:rPr>
    </w:lvl>
  </w:abstractNum>
  <w:abstractNum w:abstractNumId="35" w15:restartNumberingAfterBreak="0">
    <w:nsid w:val="73CC2734"/>
    <w:multiLevelType w:val="hybridMultilevel"/>
    <w:tmpl w:val="2DFEE628"/>
    <w:lvl w:ilvl="0" w:tplc="0C0A0019">
      <w:start w:val="1"/>
      <w:numFmt w:val="low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44EA5524">
      <w:start w:val="6"/>
      <w:numFmt w:val="decimal"/>
      <w:lvlText w:val="%3."/>
      <w:lvlJc w:val="left"/>
      <w:pPr>
        <w:ind w:left="2340" w:hanging="360"/>
      </w:pPr>
      <w:rPr>
        <w:rFonts w:hint="default"/>
        <w:b/>
        <w:i w:val="0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5D112BD"/>
    <w:multiLevelType w:val="multilevel"/>
    <w:tmpl w:val="1C30BDEC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  <w:b/>
        <w:i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  <w:b/>
        <w:i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  <w:i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/>
        <w:i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  <w:i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/>
        <w:i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  <w:i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/>
        <w:i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  <w:i/>
      </w:rPr>
    </w:lvl>
  </w:abstractNum>
  <w:abstractNum w:abstractNumId="37" w15:restartNumberingAfterBreak="0">
    <w:nsid w:val="7A141276"/>
    <w:multiLevelType w:val="multilevel"/>
    <w:tmpl w:val="6EA4FA0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sz w:val="20"/>
        <w:szCs w:val="20"/>
      </w:rPr>
    </w:lvl>
    <w:lvl w:ilvl="1">
      <w:start w:val="1"/>
      <w:numFmt w:val="none"/>
      <w:lvlText w:val="a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Restart w:val="0"/>
      <w:lvlText w:val="%3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Restart w:val="1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38" w15:restartNumberingAfterBreak="0">
    <w:nsid w:val="7A6C4685"/>
    <w:multiLevelType w:val="hybridMultilevel"/>
    <w:tmpl w:val="F7563D6E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  <w:color w:val="auto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B00070A"/>
    <w:multiLevelType w:val="hybridMultilevel"/>
    <w:tmpl w:val="EED28FB4"/>
    <w:lvl w:ilvl="0" w:tplc="395E3282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  <w:color w:val="auto"/>
        <w:sz w:val="24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CEE0CD6"/>
    <w:multiLevelType w:val="multilevel"/>
    <w:tmpl w:val="215408E4"/>
    <w:lvl w:ilvl="0">
      <w:start w:val="1"/>
      <w:numFmt w:val="decimal"/>
      <w:lvlText w:val="%1"/>
      <w:lvlJc w:val="left"/>
      <w:pPr>
        <w:tabs>
          <w:tab w:val="num" w:pos="0"/>
        </w:tabs>
        <w:ind w:left="510" w:hanging="226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ascii="Calibri" w:hAnsi="Calibri" w:hint="default"/>
        <w:sz w:val="24"/>
        <w:szCs w:val="24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45565302">
    <w:abstractNumId w:val="11"/>
  </w:num>
  <w:num w:numId="2" w16cid:durableId="1113284272">
    <w:abstractNumId w:val="10"/>
  </w:num>
  <w:num w:numId="3" w16cid:durableId="668605449">
    <w:abstractNumId w:val="9"/>
  </w:num>
  <w:num w:numId="4" w16cid:durableId="1266619210">
    <w:abstractNumId w:val="8"/>
  </w:num>
  <w:num w:numId="5" w16cid:durableId="2029913726">
    <w:abstractNumId w:val="7"/>
  </w:num>
  <w:num w:numId="6" w16cid:durableId="1441753450">
    <w:abstractNumId w:val="6"/>
  </w:num>
  <w:num w:numId="7" w16cid:durableId="1671055243">
    <w:abstractNumId w:val="5"/>
  </w:num>
  <w:num w:numId="8" w16cid:durableId="106314003">
    <w:abstractNumId w:val="4"/>
  </w:num>
  <w:num w:numId="9" w16cid:durableId="996618504">
    <w:abstractNumId w:val="3"/>
  </w:num>
  <w:num w:numId="10" w16cid:durableId="189495305">
    <w:abstractNumId w:val="2"/>
  </w:num>
  <w:num w:numId="11" w16cid:durableId="60835721">
    <w:abstractNumId w:val="1"/>
  </w:num>
  <w:num w:numId="12" w16cid:durableId="827405632">
    <w:abstractNumId w:val="0"/>
  </w:num>
  <w:num w:numId="13" w16cid:durableId="1868836494">
    <w:abstractNumId w:val="24"/>
  </w:num>
  <w:num w:numId="14" w16cid:durableId="284586058">
    <w:abstractNumId w:val="13"/>
  </w:num>
  <w:num w:numId="15" w16cid:durableId="379940505">
    <w:abstractNumId w:val="33"/>
  </w:num>
  <w:num w:numId="16" w16cid:durableId="1876696935">
    <w:abstractNumId w:val="37"/>
  </w:num>
  <w:num w:numId="17" w16cid:durableId="962274411">
    <w:abstractNumId w:val="32"/>
  </w:num>
  <w:num w:numId="18" w16cid:durableId="93020563">
    <w:abstractNumId w:val="23"/>
  </w:num>
  <w:num w:numId="19" w16cid:durableId="135756632">
    <w:abstractNumId w:val="27"/>
  </w:num>
  <w:num w:numId="20" w16cid:durableId="639309885">
    <w:abstractNumId w:val="31"/>
  </w:num>
  <w:num w:numId="21" w16cid:durableId="2143184758">
    <w:abstractNumId w:val="16"/>
  </w:num>
  <w:num w:numId="22" w16cid:durableId="218634937">
    <w:abstractNumId w:val="19"/>
  </w:num>
  <w:num w:numId="23" w16cid:durableId="928200394">
    <w:abstractNumId w:val="12"/>
  </w:num>
  <w:num w:numId="24" w16cid:durableId="1536119735">
    <w:abstractNumId w:val="40"/>
  </w:num>
  <w:num w:numId="25" w16cid:durableId="1258905776">
    <w:abstractNumId w:val="25"/>
  </w:num>
  <w:num w:numId="26" w16cid:durableId="632294181">
    <w:abstractNumId w:val="28"/>
  </w:num>
  <w:num w:numId="27" w16cid:durableId="1740208861">
    <w:abstractNumId w:val="34"/>
  </w:num>
  <w:num w:numId="28" w16cid:durableId="1099059791">
    <w:abstractNumId w:val="26"/>
  </w:num>
  <w:num w:numId="29" w16cid:durableId="1751003877">
    <w:abstractNumId w:val="29"/>
  </w:num>
  <w:num w:numId="30" w16cid:durableId="214777978">
    <w:abstractNumId w:val="22"/>
  </w:num>
  <w:num w:numId="31" w16cid:durableId="957445282">
    <w:abstractNumId w:val="35"/>
  </w:num>
  <w:num w:numId="32" w16cid:durableId="178280017">
    <w:abstractNumId w:val="21"/>
  </w:num>
  <w:num w:numId="33" w16cid:durableId="853960767">
    <w:abstractNumId w:val="30"/>
  </w:num>
  <w:num w:numId="34" w16cid:durableId="882522632">
    <w:abstractNumId w:val="38"/>
  </w:num>
  <w:num w:numId="35" w16cid:durableId="1203789589">
    <w:abstractNumId w:val="20"/>
  </w:num>
  <w:num w:numId="36" w16cid:durableId="1734890481">
    <w:abstractNumId w:val="14"/>
  </w:num>
  <w:num w:numId="37" w16cid:durableId="1788157986">
    <w:abstractNumId w:val="17"/>
  </w:num>
  <w:num w:numId="38" w16cid:durableId="1153909631">
    <w:abstractNumId w:val="15"/>
  </w:num>
  <w:num w:numId="39" w16cid:durableId="559750870">
    <w:abstractNumId w:val="36"/>
  </w:num>
  <w:num w:numId="40" w16cid:durableId="1316489040">
    <w:abstractNumId w:val="18"/>
  </w:num>
  <w:num w:numId="41" w16cid:durableId="2097360599">
    <w:abstractNumId w:val="3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drawingGridHorizontalSpacing w:val="120"/>
  <w:displayHorizontalDrawingGridEvery w:val="2"/>
  <w:doNotShadeFormData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331DE1"/>
    <w:rsid w:val="00013C41"/>
    <w:rsid w:val="00060B59"/>
    <w:rsid w:val="0006306D"/>
    <w:rsid w:val="00090A5A"/>
    <w:rsid w:val="000A0296"/>
    <w:rsid w:val="000B2B8A"/>
    <w:rsid w:val="000E1036"/>
    <w:rsid w:val="0014366B"/>
    <w:rsid w:val="001444C1"/>
    <w:rsid w:val="00175FF7"/>
    <w:rsid w:val="001765DE"/>
    <w:rsid w:val="001B502B"/>
    <w:rsid w:val="001D6C54"/>
    <w:rsid w:val="00206AF6"/>
    <w:rsid w:val="0022324F"/>
    <w:rsid w:val="002717DD"/>
    <w:rsid w:val="002849EE"/>
    <w:rsid w:val="002971F2"/>
    <w:rsid w:val="002D4991"/>
    <w:rsid w:val="002E4DB8"/>
    <w:rsid w:val="00331DE1"/>
    <w:rsid w:val="00336037"/>
    <w:rsid w:val="00342EA5"/>
    <w:rsid w:val="003C45A5"/>
    <w:rsid w:val="003D5E17"/>
    <w:rsid w:val="003E375A"/>
    <w:rsid w:val="00404244"/>
    <w:rsid w:val="00441234"/>
    <w:rsid w:val="00451654"/>
    <w:rsid w:val="004526D3"/>
    <w:rsid w:val="00456A3E"/>
    <w:rsid w:val="00464B9E"/>
    <w:rsid w:val="004700C3"/>
    <w:rsid w:val="00497693"/>
    <w:rsid w:val="004A7C42"/>
    <w:rsid w:val="004B327C"/>
    <w:rsid w:val="004F53D8"/>
    <w:rsid w:val="00554500"/>
    <w:rsid w:val="005675F1"/>
    <w:rsid w:val="005778B2"/>
    <w:rsid w:val="005B2333"/>
    <w:rsid w:val="005F4958"/>
    <w:rsid w:val="00624831"/>
    <w:rsid w:val="00670DF6"/>
    <w:rsid w:val="006A4602"/>
    <w:rsid w:val="006E0CD1"/>
    <w:rsid w:val="006E3E8F"/>
    <w:rsid w:val="00777209"/>
    <w:rsid w:val="00782FF1"/>
    <w:rsid w:val="007A0FBE"/>
    <w:rsid w:val="007A6EEC"/>
    <w:rsid w:val="0086175B"/>
    <w:rsid w:val="008754B7"/>
    <w:rsid w:val="00883DC7"/>
    <w:rsid w:val="008E3A73"/>
    <w:rsid w:val="008E5CF2"/>
    <w:rsid w:val="008E6C2E"/>
    <w:rsid w:val="009139E9"/>
    <w:rsid w:val="009217A0"/>
    <w:rsid w:val="00937247"/>
    <w:rsid w:val="00944F0E"/>
    <w:rsid w:val="00955064"/>
    <w:rsid w:val="009674D6"/>
    <w:rsid w:val="00973EFC"/>
    <w:rsid w:val="00997873"/>
    <w:rsid w:val="009D0C48"/>
    <w:rsid w:val="009D376D"/>
    <w:rsid w:val="009F470B"/>
    <w:rsid w:val="009F67A4"/>
    <w:rsid w:val="00A27204"/>
    <w:rsid w:val="00A41DD6"/>
    <w:rsid w:val="00A62041"/>
    <w:rsid w:val="00A80CBE"/>
    <w:rsid w:val="00A90E7F"/>
    <w:rsid w:val="00AC3BA2"/>
    <w:rsid w:val="00AD05CF"/>
    <w:rsid w:val="00B01B58"/>
    <w:rsid w:val="00B12FE6"/>
    <w:rsid w:val="00B40FA0"/>
    <w:rsid w:val="00B43E2B"/>
    <w:rsid w:val="00B81FB1"/>
    <w:rsid w:val="00BC5ABD"/>
    <w:rsid w:val="00BD5BC6"/>
    <w:rsid w:val="00C07FF5"/>
    <w:rsid w:val="00C10267"/>
    <w:rsid w:val="00C70DB0"/>
    <w:rsid w:val="00C7753E"/>
    <w:rsid w:val="00C82218"/>
    <w:rsid w:val="00C95FC5"/>
    <w:rsid w:val="00CF28F6"/>
    <w:rsid w:val="00D205FB"/>
    <w:rsid w:val="00D41416"/>
    <w:rsid w:val="00D45D4E"/>
    <w:rsid w:val="00D57F56"/>
    <w:rsid w:val="00D83EE4"/>
    <w:rsid w:val="00DA183E"/>
    <w:rsid w:val="00DB3E32"/>
    <w:rsid w:val="00E362AC"/>
    <w:rsid w:val="00E64202"/>
    <w:rsid w:val="00E72781"/>
    <w:rsid w:val="00E90288"/>
    <w:rsid w:val="00EA29C5"/>
    <w:rsid w:val="00EA33E5"/>
    <w:rsid w:val="00EB7411"/>
    <w:rsid w:val="00F200E0"/>
    <w:rsid w:val="00F33AD1"/>
    <w:rsid w:val="00F55201"/>
    <w:rsid w:val="00F740A9"/>
    <w:rsid w:val="00F90A7E"/>
    <w:rsid w:val="00FD71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D457507"/>
  <w15:chartTrackingRefBased/>
  <w15:docId w15:val="{D29BF421-39D1-4018-983D-C1C314754E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D05CF"/>
    <w:pPr>
      <w:widowControl w:val="0"/>
      <w:autoSpaceDE w:val="0"/>
      <w:autoSpaceDN w:val="0"/>
      <w:adjustRightInd w:val="0"/>
    </w:pPr>
    <w:rPr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independiente">
    <w:name w:val="Body Text"/>
    <w:basedOn w:val="Normal"/>
    <w:rsid w:val="00AD05CF"/>
    <w:pPr>
      <w:ind w:left="102"/>
    </w:pPr>
    <w:rPr>
      <w:rFonts w:ascii="Arial" w:hAnsi="Arial" w:cs="Arial"/>
      <w:sz w:val="22"/>
      <w:szCs w:val="22"/>
    </w:rPr>
  </w:style>
  <w:style w:type="paragraph" w:customStyle="1" w:styleId="Ttulo11">
    <w:name w:val="Título 11"/>
    <w:basedOn w:val="Normal"/>
    <w:rsid w:val="00AD05CF"/>
    <w:pPr>
      <w:outlineLvl w:val="0"/>
    </w:pPr>
    <w:rPr>
      <w:rFonts w:ascii="Arial" w:hAnsi="Arial" w:cs="Arial"/>
      <w:b/>
      <w:bCs/>
      <w:sz w:val="32"/>
      <w:szCs w:val="32"/>
    </w:rPr>
  </w:style>
  <w:style w:type="paragraph" w:customStyle="1" w:styleId="Ttulo21">
    <w:name w:val="Título 21"/>
    <w:basedOn w:val="Normal"/>
    <w:rsid w:val="00AD05CF"/>
    <w:pPr>
      <w:spacing w:before="69"/>
      <w:ind w:left="222" w:hanging="269"/>
      <w:outlineLvl w:val="1"/>
    </w:pPr>
    <w:rPr>
      <w:rFonts w:ascii="Arial" w:hAnsi="Arial" w:cs="Arial"/>
      <w:b/>
      <w:bCs/>
    </w:rPr>
  </w:style>
  <w:style w:type="paragraph" w:customStyle="1" w:styleId="Ttulo31">
    <w:name w:val="Título 31"/>
    <w:basedOn w:val="Normal"/>
    <w:rsid w:val="00AD05CF"/>
    <w:pPr>
      <w:ind w:left="102"/>
      <w:outlineLvl w:val="2"/>
    </w:pPr>
    <w:rPr>
      <w:rFonts w:ascii="Arial" w:hAnsi="Arial" w:cs="Arial"/>
      <w:b/>
      <w:bCs/>
      <w:sz w:val="22"/>
      <w:szCs w:val="22"/>
    </w:rPr>
  </w:style>
  <w:style w:type="paragraph" w:customStyle="1" w:styleId="Prrafodelista1">
    <w:name w:val="Párrafo de lista1"/>
    <w:basedOn w:val="Normal"/>
    <w:rsid w:val="00AD05CF"/>
  </w:style>
  <w:style w:type="paragraph" w:customStyle="1" w:styleId="TableParagraph">
    <w:name w:val="Table Paragraph"/>
    <w:basedOn w:val="Normal"/>
    <w:rsid w:val="00AD05CF"/>
  </w:style>
  <w:style w:type="paragraph" w:customStyle="1" w:styleId="Estilo6ptAntes005ptoInterlineadoExacto6pto">
    <w:name w:val="Estilo 6 pt Antes:  005 pto Interlineado:  Exacto 6 pto"/>
    <w:basedOn w:val="Normal"/>
    <w:autoRedefine/>
    <w:rsid w:val="00AD05CF"/>
    <w:pPr>
      <w:spacing w:before="1" w:line="120" w:lineRule="exact"/>
    </w:pPr>
    <w:rPr>
      <w:rFonts w:ascii="Arial" w:hAnsi="Arial" w:cs="Arial"/>
      <w:sz w:val="22"/>
      <w:szCs w:val="22"/>
    </w:rPr>
  </w:style>
  <w:style w:type="paragraph" w:styleId="Encabezado">
    <w:name w:val="header"/>
    <w:basedOn w:val="Normal"/>
    <w:link w:val="EncabezadoCar"/>
    <w:uiPriority w:val="99"/>
    <w:rsid w:val="00AD05CF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uiPriority w:val="99"/>
    <w:rsid w:val="00AD05CF"/>
    <w:pPr>
      <w:tabs>
        <w:tab w:val="center" w:pos="4252"/>
        <w:tab w:val="right" w:pos="8504"/>
      </w:tabs>
    </w:pPr>
  </w:style>
  <w:style w:type="table" w:styleId="Tablaconcuadrcula">
    <w:name w:val="Table Grid"/>
    <w:basedOn w:val="Tablanormal"/>
    <w:rsid w:val="009F67A4"/>
    <w:pPr>
      <w:widowControl w:val="0"/>
      <w:autoSpaceDE w:val="0"/>
      <w:autoSpaceDN w:val="0"/>
      <w:adjustRightInd w:val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ario">
    <w:name w:val="annotation reference"/>
    <w:semiHidden/>
    <w:rsid w:val="008754B7"/>
    <w:rPr>
      <w:sz w:val="16"/>
      <w:szCs w:val="16"/>
    </w:rPr>
  </w:style>
  <w:style w:type="paragraph" w:styleId="Textocomentario">
    <w:name w:val="annotation text"/>
    <w:basedOn w:val="Normal"/>
    <w:semiHidden/>
    <w:rsid w:val="008754B7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semiHidden/>
    <w:rsid w:val="008754B7"/>
    <w:rPr>
      <w:b/>
      <w:bCs/>
    </w:rPr>
  </w:style>
  <w:style w:type="paragraph" w:styleId="Textodeglobo">
    <w:name w:val="Balloon Text"/>
    <w:basedOn w:val="Normal"/>
    <w:semiHidden/>
    <w:rsid w:val="008754B7"/>
    <w:rPr>
      <w:rFonts w:ascii="Tahoma" w:hAnsi="Tahoma" w:cs="Tahoma"/>
      <w:sz w:val="16"/>
      <w:szCs w:val="16"/>
    </w:rPr>
  </w:style>
  <w:style w:type="paragraph" w:styleId="Textonotapie">
    <w:name w:val="footnote text"/>
    <w:basedOn w:val="Normal"/>
    <w:semiHidden/>
    <w:rsid w:val="008754B7"/>
    <w:rPr>
      <w:sz w:val="20"/>
      <w:szCs w:val="20"/>
    </w:rPr>
  </w:style>
  <w:style w:type="character" w:styleId="Refdenotaalpie">
    <w:name w:val="footnote reference"/>
    <w:semiHidden/>
    <w:rsid w:val="008754B7"/>
    <w:rPr>
      <w:vertAlign w:val="superscript"/>
    </w:rPr>
  </w:style>
  <w:style w:type="character" w:styleId="Nmerodepgina">
    <w:name w:val="page number"/>
    <w:basedOn w:val="Fuentedeprrafopredeter"/>
    <w:rsid w:val="00C10267"/>
  </w:style>
  <w:style w:type="character" w:customStyle="1" w:styleId="Cuerpodeltexto6Sincursiva">
    <w:name w:val="Cuerpo del texto (6) + Sin cursiva"/>
    <w:rsid w:val="00497693"/>
    <w:rPr>
      <w:rFonts w:ascii="Arial" w:eastAsia="Arial" w:hAnsi="Arial" w:cs="Arial"/>
      <w:i/>
      <w:iCs/>
      <w:color w:val="0A59B0"/>
      <w:spacing w:val="0"/>
      <w:w w:val="100"/>
      <w:position w:val="0"/>
      <w:sz w:val="24"/>
      <w:szCs w:val="24"/>
      <w:shd w:val="clear" w:color="auto" w:fill="FFFFFF"/>
      <w:lang w:val="es-ES" w:eastAsia="es-ES" w:bidi="es-ES"/>
    </w:rPr>
  </w:style>
  <w:style w:type="character" w:customStyle="1" w:styleId="Cuerpodeltexto6">
    <w:name w:val="Cuerpo del texto (6)_"/>
    <w:link w:val="Cuerpodeltexto60"/>
    <w:rsid w:val="00497693"/>
    <w:rPr>
      <w:rFonts w:ascii="Arial" w:eastAsia="Arial" w:hAnsi="Arial" w:cs="Arial"/>
      <w:i/>
      <w:iCs/>
      <w:shd w:val="clear" w:color="auto" w:fill="FFFFFF"/>
    </w:rPr>
  </w:style>
  <w:style w:type="paragraph" w:customStyle="1" w:styleId="Cuerpodeltexto60">
    <w:name w:val="Cuerpo del texto (6)0"/>
    <w:basedOn w:val="Normal"/>
    <w:link w:val="Cuerpodeltexto6"/>
    <w:rsid w:val="00497693"/>
    <w:pPr>
      <w:shd w:val="clear" w:color="auto" w:fill="FFFFFF"/>
      <w:autoSpaceDE/>
      <w:autoSpaceDN/>
      <w:adjustRightInd/>
      <w:spacing w:before="360" w:after="180" w:line="0" w:lineRule="atLeast"/>
      <w:ind w:hanging="422"/>
      <w:jc w:val="both"/>
    </w:pPr>
    <w:rPr>
      <w:rFonts w:ascii="Arial" w:eastAsia="Arial" w:hAnsi="Arial" w:cs="Arial"/>
      <w:i/>
      <w:iCs/>
      <w:sz w:val="20"/>
      <w:szCs w:val="20"/>
    </w:rPr>
  </w:style>
  <w:style w:type="paragraph" w:styleId="Prrafodelista">
    <w:name w:val="List Paragraph"/>
    <w:basedOn w:val="Normal"/>
    <w:uiPriority w:val="34"/>
    <w:qFormat/>
    <w:rsid w:val="00B81FB1"/>
    <w:pPr>
      <w:ind w:left="708"/>
    </w:pPr>
  </w:style>
  <w:style w:type="character" w:customStyle="1" w:styleId="PiedepginaCar">
    <w:name w:val="Pie de página Car"/>
    <w:link w:val="Piedepgina"/>
    <w:uiPriority w:val="99"/>
    <w:rsid w:val="00A41DD6"/>
    <w:rPr>
      <w:sz w:val="24"/>
      <w:szCs w:val="24"/>
    </w:rPr>
  </w:style>
  <w:style w:type="character" w:customStyle="1" w:styleId="EncabezadoCar">
    <w:name w:val="Encabezado Car"/>
    <w:link w:val="Encabezado"/>
    <w:uiPriority w:val="99"/>
    <w:rsid w:val="00624831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E:\ACOSO%20ESCOLAR%20MODELOS%20DOCUMENTOS%20Y%20PROTOCOLO\MODELOS%20DOCUMENTOS%20CENTRO\ANEVO%20V.PAE-P234_Informe_Sintesis.dot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ANEVO V.PAE-P234_Informe_Sintesis.dot</Template>
  <TotalTime>61</TotalTime>
  <Pages>5</Pages>
  <Words>860</Words>
  <Characters>4735</Characters>
  <Application>Microsoft Office Word</Application>
  <DocSecurity>0</DocSecurity>
  <Lines>39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ANEXO V INFORME A</vt:lpstr>
    </vt:vector>
  </TitlesOfParts>
  <Company>PRINCIPADO_DE_ASTURIAS</Company>
  <LinksUpToDate>false</LinksUpToDate>
  <CharactersWithSpaces>5584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ANEXO V INFORME A</dc:title>
  <dc:subject/>
  <dc:creator>Usuario de Windows</dc:creator>
  <cp:keywords/>
  <cp:lastModifiedBy>ANA ISABEL LOPEZ ISLA</cp:lastModifiedBy>
  <cp:revision>11</cp:revision>
  <cp:lastPrinted>2018-01-11T07:45:00Z</cp:lastPrinted>
  <dcterms:created xsi:type="dcterms:W3CDTF">2024-01-27T07:24:00Z</dcterms:created>
  <dcterms:modified xsi:type="dcterms:W3CDTF">2024-01-27T16:25:00Z</dcterms:modified>
</cp:coreProperties>
</file>